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29E7B89D" w:rsidR="007B52DC" w:rsidRDefault="004606B8" w:rsidP="00487C24">
      <w:r>
        <w:rPr>
          <w:noProof/>
        </w:rPr>
        <mc:AlternateContent>
          <mc:Choice Requires="wps">
            <w:drawing>
              <wp:anchor distT="0" distB="0" distL="114300" distR="114300" simplePos="0" relativeHeight="251662336" behindDoc="1" locked="0" layoutInCell="1" allowOverlap="1" wp14:anchorId="6F0A7B62" wp14:editId="6E9EBB83">
                <wp:simplePos x="0" y="0"/>
                <wp:positionH relativeFrom="column">
                  <wp:posOffset>-399120</wp:posOffset>
                </wp:positionH>
                <wp:positionV relativeFrom="paragraph">
                  <wp:posOffset>-316732</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1A0E" id="Rectangle 1" o:spid="_x0000_s1026" style="position:absolute;margin-left:-31.45pt;margin-top:-24.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" fillcolor="#096981" stroked="f"/>
            </w:pict>
          </mc:Fallback>
        </mc:AlternateContent>
      </w:r>
      <w:r w:rsidR="00924556" w:rsidRPr="00536EE4">
        <w:rPr>
          <w:noProof/>
        </w:rPr>
        <w:drawing>
          <wp:anchor distT="0" distB="0" distL="114300" distR="114300" simplePos="0" relativeHeight="251664384" behindDoc="0" locked="0" layoutInCell="1" allowOverlap="1" wp14:anchorId="4386B9AB" wp14:editId="228DAB97">
            <wp:simplePos x="0" y="0"/>
            <wp:positionH relativeFrom="page">
              <wp:posOffset>6680835</wp:posOffset>
            </wp:positionH>
            <wp:positionV relativeFrom="page">
              <wp:posOffset>328930</wp:posOffset>
            </wp:positionV>
            <wp:extent cx="626745" cy="6267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22FA0962">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23BBB7D3" w14:textId="02E1CEA5" w:rsidR="001551EF" w:rsidRPr="001551EF" w:rsidRDefault="001551EF" w:rsidP="001551EF">
      <w:pPr>
        <w:rPr>
          <w:rFonts w:ascii="Calibri" w:hAnsi="Calibri"/>
          <w:b/>
          <w:color w:val="337990"/>
          <w:sz w:val="56"/>
          <w:szCs w:val="56"/>
        </w:rPr>
      </w:pPr>
      <w:r w:rsidRPr="001551EF">
        <w:rPr>
          <w:rFonts w:ascii="Calibri" w:hAnsi="Calibri"/>
          <w:b/>
          <w:color w:val="337990"/>
          <w:sz w:val="56"/>
          <w:szCs w:val="56"/>
        </w:rPr>
        <w:t>Decision Graphic Introduction</w:t>
      </w:r>
    </w:p>
    <w:p w14:paraId="2D3C1477" w14:textId="77777777" w:rsidR="001551EF" w:rsidRDefault="001551EF" w:rsidP="001551EF">
      <w:pPr>
        <w:rPr>
          <w:rFonts w:ascii="Verdana" w:hAnsi="Verdana"/>
          <w:b/>
        </w:rPr>
      </w:pPr>
    </w:p>
    <w:p w14:paraId="7387CD33" w14:textId="2BC12F30" w:rsidR="001551EF" w:rsidRPr="001551EF" w:rsidRDefault="001551EF" w:rsidP="001551EF">
      <w:pPr>
        <w:rPr>
          <w:rFonts w:ascii="Cambria" w:hAnsi="Cambria"/>
          <w:sz w:val="22"/>
          <w:szCs w:val="22"/>
        </w:rPr>
      </w:pPr>
      <w:r w:rsidRPr="001551EF">
        <w:rPr>
          <w:rFonts w:ascii="Calibri" w:hAnsi="Calibri"/>
          <w:b/>
          <w:color w:val="337990"/>
          <w:sz w:val="26"/>
          <w:szCs w:val="26"/>
        </w:rPr>
        <w:t>Teacher Background:</w:t>
      </w:r>
      <w:r w:rsidRPr="001551EF">
        <w:rPr>
          <w:rFonts w:ascii="Verdana" w:hAnsi="Verdana"/>
          <w:b/>
          <w:color w:val="337990"/>
        </w:rPr>
        <w:t xml:space="preserve"> </w:t>
      </w:r>
      <w:r w:rsidRPr="001551EF">
        <w:rPr>
          <w:rFonts w:ascii="Cambria" w:hAnsi="Cambria"/>
          <w:sz w:val="22"/>
          <w:szCs w:val="22"/>
        </w:rPr>
        <w:t xml:space="preserve">The goal is for students to make informed and quantifiable decisions.  One way to do this is to employ the concepts of sustainability; defined as: “Meeting the needs of current generations without compromising the needs of future generations.”  In order to determine if something is sustainable, three elements must be considered: economics, environment, and social equity.  These are known as the “three </w:t>
      </w:r>
      <w:proofErr w:type="spellStart"/>
      <w:r w:rsidRPr="001551EF">
        <w:rPr>
          <w:rFonts w:ascii="Cambria" w:hAnsi="Cambria"/>
          <w:sz w:val="22"/>
          <w:szCs w:val="22"/>
        </w:rPr>
        <w:t>Es</w:t>
      </w:r>
      <w:proofErr w:type="spellEnd"/>
      <w:r w:rsidRPr="001551EF">
        <w:rPr>
          <w:rFonts w:ascii="Cambria" w:hAnsi="Cambria"/>
          <w:sz w:val="22"/>
          <w:szCs w:val="22"/>
        </w:rPr>
        <w:t xml:space="preserve">”. For the purposes of this activity, we are going to use 2 of those factors: </w:t>
      </w:r>
    </w:p>
    <w:p w14:paraId="3BD81C88"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Economic – factors or criteria might be, but are not limited to, jobs, cost, human hours, etc.</w:t>
      </w:r>
    </w:p>
    <w:p w14:paraId="6CCB62BF"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 xml:space="preserve">Environment – factors or criteria might include: air quality, water quality, open space, safety, etc. </w:t>
      </w:r>
    </w:p>
    <w:p w14:paraId="51983551" w14:textId="77777777" w:rsidR="001551EF" w:rsidRPr="00147ADB" w:rsidRDefault="001551EF" w:rsidP="001551EF">
      <w:pPr>
        <w:rPr>
          <w:rFonts w:ascii="Verdana" w:hAnsi="Verdana"/>
          <w:b/>
        </w:rPr>
      </w:pPr>
      <w:r w:rsidRPr="001551EF">
        <w:rPr>
          <w:rFonts w:ascii="Calibri" w:hAnsi="Calibri"/>
          <w:b/>
          <w:color w:val="337990"/>
          <w:sz w:val="26"/>
          <w:szCs w:val="26"/>
        </w:rPr>
        <w:t>Goal:</w:t>
      </w:r>
      <w:r w:rsidRPr="001551EF">
        <w:rPr>
          <w:rFonts w:ascii="Verdana" w:hAnsi="Verdana"/>
          <w:b/>
          <w:color w:val="337990"/>
        </w:rPr>
        <w:t xml:space="preserve"> </w:t>
      </w:r>
      <w:r w:rsidRPr="001551EF">
        <w:rPr>
          <w:rFonts w:ascii="Cambria" w:hAnsi="Cambria"/>
          <w:sz w:val="22"/>
          <w:szCs w:val="22"/>
        </w:rPr>
        <w:t>Students use a quantifiable decision-making graphic to weigh the pros and cons of two houses; they must quantify the house’s environmental and economic impacts.</w:t>
      </w:r>
    </w:p>
    <w:p w14:paraId="57424F0C" w14:textId="77777777" w:rsidR="001551EF" w:rsidRPr="001551EF" w:rsidRDefault="001551EF" w:rsidP="001551EF">
      <w:pPr>
        <w:rPr>
          <w:rFonts w:ascii="Cambria" w:hAnsi="Cambria"/>
          <w:b/>
          <w:sz w:val="22"/>
          <w:szCs w:val="22"/>
        </w:rPr>
      </w:pPr>
      <w:r w:rsidRPr="001551EF">
        <w:rPr>
          <w:rFonts w:ascii="Calibri" w:hAnsi="Calibri"/>
          <w:b/>
          <w:color w:val="337990"/>
          <w:sz w:val="26"/>
          <w:szCs w:val="26"/>
        </w:rPr>
        <w:t>Objectives:</w:t>
      </w:r>
      <w:r w:rsidRPr="001551EF">
        <w:rPr>
          <w:rFonts w:ascii="Verdana" w:hAnsi="Verdana"/>
          <w:b/>
          <w:color w:val="337990"/>
        </w:rPr>
        <w:t xml:space="preserve"> </w:t>
      </w:r>
      <w:r w:rsidRPr="001551EF">
        <w:rPr>
          <w:rFonts w:ascii="Cambria" w:hAnsi="Cambria"/>
          <w:sz w:val="22"/>
          <w:szCs w:val="22"/>
        </w:rPr>
        <w:t>Students will…..</w:t>
      </w:r>
    </w:p>
    <w:p w14:paraId="25DF6B68"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Analyze information about three different houses</w:t>
      </w:r>
    </w:p>
    <w:p w14:paraId="07284BC7"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Compare and contrast the houses</w:t>
      </w:r>
    </w:p>
    <w:p w14:paraId="2FEFC059"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Use criteria to assign a number from a scale rating the product’s environmental and economic status</w:t>
      </w:r>
    </w:p>
    <w:p w14:paraId="1BB2F2DF"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Justify their ratings using data</w:t>
      </w:r>
    </w:p>
    <w:p w14:paraId="3B1C1500"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Graph their results</w:t>
      </w:r>
    </w:p>
    <w:p w14:paraId="3F5E7F7C"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Weigh the pros and cons of each item based on the ratings and information</w:t>
      </w:r>
    </w:p>
    <w:p w14:paraId="274D93C3"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Determine which house they would purchase</w:t>
      </w:r>
    </w:p>
    <w:p w14:paraId="662A5FE7" w14:textId="77777777" w:rsidR="001551EF" w:rsidRPr="001551EF" w:rsidRDefault="001551EF" w:rsidP="001551EF">
      <w:pPr>
        <w:rPr>
          <w:rFonts w:ascii="Calibri" w:hAnsi="Calibri"/>
          <w:b/>
          <w:color w:val="337990"/>
          <w:sz w:val="26"/>
          <w:szCs w:val="26"/>
        </w:rPr>
      </w:pPr>
      <w:r w:rsidRPr="001551EF">
        <w:rPr>
          <w:rFonts w:ascii="Calibri" w:hAnsi="Calibri"/>
          <w:b/>
          <w:color w:val="337990"/>
          <w:sz w:val="26"/>
          <w:szCs w:val="26"/>
        </w:rPr>
        <w:t>Standards met:</w:t>
      </w:r>
    </w:p>
    <w:p w14:paraId="02AE0660" w14:textId="77777777" w:rsidR="001551EF" w:rsidRPr="001551EF" w:rsidRDefault="001551EF" w:rsidP="001551EF">
      <w:pPr>
        <w:rPr>
          <w:rFonts w:ascii="Cambria" w:hAnsi="Cambria" w:cs="Arial"/>
          <w:sz w:val="22"/>
          <w:szCs w:val="22"/>
        </w:rPr>
      </w:pPr>
      <w:r w:rsidRPr="001551EF">
        <w:rPr>
          <w:rFonts w:ascii="Cambria" w:hAnsi="Cambria" w:cs="Arial"/>
          <w:sz w:val="22"/>
          <w:szCs w:val="22"/>
        </w:rPr>
        <w:t>Data Analysis</w:t>
      </w:r>
    </w:p>
    <w:p w14:paraId="6937421A"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Select and use appropriate statistical methods to analyze data</w:t>
      </w:r>
    </w:p>
    <w:p w14:paraId="07EFC641"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Develop and evaluate inferences and predictions that are based on data</w:t>
      </w:r>
    </w:p>
    <w:p w14:paraId="149557D3" w14:textId="77777777" w:rsidR="001551EF" w:rsidRPr="001551EF" w:rsidRDefault="001551EF" w:rsidP="001551EF">
      <w:pPr>
        <w:rPr>
          <w:rFonts w:ascii="Cambria" w:hAnsi="Cambria" w:cs="Arial"/>
          <w:sz w:val="22"/>
          <w:szCs w:val="22"/>
        </w:rPr>
      </w:pPr>
      <w:r w:rsidRPr="001551EF">
        <w:rPr>
          <w:rFonts w:ascii="Cambria" w:hAnsi="Cambria" w:cs="Arial"/>
          <w:sz w:val="22"/>
          <w:szCs w:val="22"/>
        </w:rPr>
        <w:t>Problem Solving</w:t>
      </w:r>
    </w:p>
    <w:p w14:paraId="4056F392"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solve problems that arise in mathematics and in other contexts</w:t>
      </w:r>
    </w:p>
    <w:p w14:paraId="62CB1189"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 xml:space="preserve">apply and adapt a variety of appropriate strategies to solve problems </w:t>
      </w:r>
    </w:p>
    <w:p w14:paraId="236CAB62" w14:textId="77777777" w:rsidR="001551EF" w:rsidRPr="001551EF" w:rsidRDefault="001551EF" w:rsidP="001551EF">
      <w:pPr>
        <w:rPr>
          <w:rFonts w:ascii="Cambria" w:hAnsi="Cambria"/>
          <w:sz w:val="22"/>
          <w:szCs w:val="22"/>
        </w:rPr>
      </w:pPr>
      <w:r w:rsidRPr="001551EF">
        <w:rPr>
          <w:rFonts w:ascii="Cambria" w:hAnsi="Cambria"/>
          <w:sz w:val="22"/>
          <w:szCs w:val="22"/>
        </w:rPr>
        <w:t>Number Operations</w:t>
      </w:r>
    </w:p>
    <w:p w14:paraId="1AF796AF"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develop meaning for integers and represent and compare quantities with them</w:t>
      </w:r>
    </w:p>
    <w:p w14:paraId="275C8760" w14:textId="77777777" w:rsidR="001551EF" w:rsidRPr="001551EF" w:rsidRDefault="001551EF" w:rsidP="001551EF">
      <w:pPr>
        <w:rPr>
          <w:rFonts w:ascii="Calibri" w:hAnsi="Calibri"/>
          <w:b/>
          <w:color w:val="337990"/>
          <w:sz w:val="26"/>
          <w:szCs w:val="26"/>
        </w:rPr>
      </w:pPr>
      <w:r w:rsidRPr="001551EF">
        <w:rPr>
          <w:rFonts w:ascii="Calibri" w:hAnsi="Calibri"/>
          <w:b/>
          <w:color w:val="337990"/>
          <w:sz w:val="26"/>
          <w:szCs w:val="26"/>
        </w:rPr>
        <w:t xml:space="preserve">Time required: </w:t>
      </w:r>
    </w:p>
    <w:p w14:paraId="23C23283" w14:textId="77777777" w:rsidR="001551EF" w:rsidRPr="001551EF" w:rsidRDefault="001551EF" w:rsidP="001551EF">
      <w:pPr>
        <w:numPr>
          <w:ilvl w:val="0"/>
          <w:numId w:val="17"/>
        </w:numPr>
        <w:spacing w:after="200" w:line="276" w:lineRule="auto"/>
        <w:rPr>
          <w:rFonts w:ascii="Cambria" w:hAnsi="Cambria"/>
          <w:sz w:val="22"/>
          <w:szCs w:val="22"/>
        </w:rPr>
      </w:pPr>
      <w:r w:rsidRPr="001551EF">
        <w:rPr>
          <w:rFonts w:ascii="Cambria" w:hAnsi="Cambria"/>
          <w:sz w:val="22"/>
          <w:szCs w:val="22"/>
        </w:rPr>
        <w:t>45 minutes</w:t>
      </w:r>
    </w:p>
    <w:p w14:paraId="6C188DC0" w14:textId="77777777" w:rsidR="001551EF" w:rsidRPr="001551EF" w:rsidRDefault="001551EF" w:rsidP="001551EF">
      <w:pPr>
        <w:rPr>
          <w:rFonts w:ascii="Calibri" w:hAnsi="Calibri"/>
          <w:b/>
          <w:color w:val="337990"/>
          <w:sz w:val="26"/>
          <w:szCs w:val="26"/>
        </w:rPr>
      </w:pPr>
      <w:r w:rsidRPr="001551EF">
        <w:rPr>
          <w:rFonts w:ascii="Calibri" w:hAnsi="Calibri"/>
          <w:b/>
          <w:color w:val="337990"/>
          <w:sz w:val="26"/>
          <w:szCs w:val="26"/>
        </w:rPr>
        <w:t>Materials: (for class of 30)</w:t>
      </w:r>
    </w:p>
    <w:p w14:paraId="0502E781"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1 can of Cola</w:t>
      </w:r>
    </w:p>
    <w:p w14:paraId="5B77F0F1"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22 copies of a 1 liter jug</w:t>
      </w:r>
    </w:p>
    <w:p w14:paraId="2363266B"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Overhead transparency of graph</w:t>
      </w:r>
    </w:p>
    <w:p w14:paraId="2DC59AAF"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lastRenderedPageBreak/>
        <w:t>Transparency of 2 houses</w:t>
      </w:r>
    </w:p>
    <w:p w14:paraId="10CBEDD0"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30 rulers</w:t>
      </w:r>
    </w:p>
    <w:p w14:paraId="7A6F0DEA"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30 sheets of graph paper</w:t>
      </w:r>
    </w:p>
    <w:p w14:paraId="1175C38B"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10 copies of Information for Straw Bale</w:t>
      </w:r>
    </w:p>
    <w:p w14:paraId="6DDB76F2"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10 copies of Information for Timber Frame House</w:t>
      </w:r>
    </w:p>
    <w:p w14:paraId="176F1EBF"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10 copies of Information for Concrete Built House</w:t>
      </w:r>
    </w:p>
    <w:p w14:paraId="1CFB508B"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30 copies of Student Directions</w:t>
      </w:r>
    </w:p>
    <w:p w14:paraId="704D9F16"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Optional: Masking tape or Sidewalk Chalk</w:t>
      </w:r>
    </w:p>
    <w:p w14:paraId="6CDD10D7" w14:textId="77777777" w:rsidR="001551EF" w:rsidRPr="00C71E60" w:rsidRDefault="001551EF" w:rsidP="001551EF">
      <w:pPr>
        <w:pStyle w:val="ListParagraph"/>
        <w:rPr>
          <w:rFonts w:ascii="Verdana" w:hAnsi="Verdana"/>
        </w:rPr>
      </w:pPr>
    </w:p>
    <w:p w14:paraId="77DC0010" w14:textId="77777777" w:rsidR="001551EF" w:rsidRPr="001551EF" w:rsidRDefault="001551EF" w:rsidP="001551EF">
      <w:pPr>
        <w:rPr>
          <w:rFonts w:ascii="Calibri" w:hAnsi="Calibri"/>
          <w:i/>
          <w:color w:val="337990"/>
          <w:sz w:val="26"/>
          <w:szCs w:val="26"/>
        </w:rPr>
      </w:pPr>
      <w:r w:rsidRPr="001551EF">
        <w:rPr>
          <w:rFonts w:ascii="Calibri" w:hAnsi="Calibri"/>
          <w:b/>
          <w:color w:val="337990"/>
          <w:sz w:val="26"/>
          <w:szCs w:val="26"/>
        </w:rPr>
        <w:t>Procedure:</w:t>
      </w:r>
    </w:p>
    <w:p w14:paraId="4DFB5EAC"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Warm-up: Place 1 can of Coke on a table in the front of the room.  Ask students to guess how many liters of water it takes to create the 330ml can of cola.</w:t>
      </w:r>
    </w:p>
    <w:p w14:paraId="3F6BC5E0" w14:textId="77777777" w:rsidR="001551EF" w:rsidRPr="001551EF" w:rsidRDefault="001551EF" w:rsidP="001551EF">
      <w:pPr>
        <w:pStyle w:val="ListParagraph"/>
        <w:numPr>
          <w:ilvl w:val="1"/>
          <w:numId w:val="16"/>
        </w:numPr>
        <w:spacing w:after="200" w:line="276" w:lineRule="auto"/>
        <w:rPr>
          <w:rFonts w:ascii="Cambria" w:eastAsia="Times New Roman" w:hAnsi="Cambria"/>
          <w:sz w:val="22"/>
          <w:szCs w:val="22"/>
          <w:lang w:val="en"/>
        </w:rPr>
      </w:pPr>
      <w:r w:rsidRPr="001551EF">
        <w:rPr>
          <w:rFonts w:ascii="Cambria" w:hAnsi="Cambria"/>
          <w:sz w:val="22"/>
          <w:szCs w:val="22"/>
        </w:rPr>
        <w:t xml:space="preserve">Tallying the water footprints of manufactured goods can be tenuous since there are no clear standards for what a water footprint should measure. Some companies measure just water used in factory operations; others count the liters used to grow ingredients in their supply chains, and still others take stock of water that consumers use to wash clothes or dishes with their products. Coca-Cola Co.'s bottling factories use approximately 4 liters of water to make a 2-liter bottle of soda. But that figure surges to as high as 500 liters of water per 2-liter bottle of soda if you add the water used to grow ingredients such as sugar cane, according to an estimate provided to the company by the World Wildlife Fund.  </w:t>
      </w:r>
      <w:r w:rsidRPr="001551EF">
        <w:rPr>
          <w:rFonts w:ascii="Cambria" w:hAnsi="Cambria"/>
          <w:b/>
          <w:sz w:val="22"/>
          <w:szCs w:val="22"/>
        </w:rPr>
        <w:t xml:space="preserve">This means it takes approximately 83 liters to make a single 330 ml can of coke. </w:t>
      </w:r>
      <w:r w:rsidRPr="001551EF">
        <w:rPr>
          <w:rFonts w:ascii="Cambria" w:hAnsi="Cambria"/>
          <w:sz w:val="22"/>
          <w:szCs w:val="22"/>
        </w:rPr>
        <w:t xml:space="preserve">A Coca-Cola spokeswoman said the water-footprint figure is preliminary and may change as the methodology improves.  </w:t>
      </w:r>
      <w:hyperlink r:id="rId10" w:history="1">
        <w:r w:rsidRPr="001551EF">
          <w:rPr>
            <w:rStyle w:val="Hyperlink"/>
            <w:rFonts w:ascii="Cambria" w:eastAsia="Times New Roman" w:hAnsi="Cambria"/>
            <w:sz w:val="22"/>
            <w:szCs w:val="22"/>
            <w:lang w:val="en"/>
          </w:rPr>
          <w:t>http://www.waterefficiency.net/the-latest/carbon-water-footprints.aspx</w:t>
        </w:r>
      </w:hyperlink>
    </w:p>
    <w:p w14:paraId="2492F09A" w14:textId="77777777" w:rsidR="001551EF" w:rsidRDefault="001551EF" w:rsidP="001551EF">
      <w:pPr>
        <w:pStyle w:val="ListParagraph"/>
        <w:ind w:left="0"/>
        <w:rPr>
          <w:rFonts w:ascii="Verdana" w:hAnsi="Verdana"/>
        </w:rPr>
      </w:pPr>
    </w:p>
    <w:p w14:paraId="34250FB3"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Begin taping pictures of 5 liter jugs to the board.  Tell students to inform you when to stop.  Keep going until you have 16 or 17 pictures on the board.  Discuss rounding and estimation and rationale behind the number of picture on the board.</w:t>
      </w:r>
    </w:p>
    <w:p w14:paraId="0CD81202"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Explain to students that as consumers it is important to make informed decisions, but it is difficult to get all of the information.  This is true for home builders as well.</w:t>
      </w:r>
    </w:p>
    <w:p w14:paraId="5837913F"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Use an overhead to project Decision Graphic</w:t>
      </w:r>
    </w:p>
    <w:p w14:paraId="66CBF267"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To introduce the idea, tell the class that they will be helping you shop</w:t>
      </w:r>
      <w:r>
        <w:rPr>
          <w:rFonts w:ascii="Verdana" w:hAnsi="Verdana"/>
        </w:rPr>
        <w:t xml:space="preserve"> </w:t>
      </w:r>
      <w:r w:rsidRPr="001551EF">
        <w:rPr>
          <w:rFonts w:ascii="Cambria" w:hAnsi="Cambria"/>
          <w:sz w:val="22"/>
          <w:szCs w:val="22"/>
        </w:rPr>
        <w:t>for a new house.  You are considering 3 options; one is a straw bale</w:t>
      </w:r>
      <w:r>
        <w:rPr>
          <w:rFonts w:ascii="Verdana" w:hAnsi="Verdana"/>
        </w:rPr>
        <w:t xml:space="preserve"> </w:t>
      </w:r>
      <w:r w:rsidRPr="001551EF">
        <w:rPr>
          <w:rFonts w:ascii="Cambria" w:hAnsi="Cambria"/>
          <w:sz w:val="22"/>
          <w:szCs w:val="22"/>
        </w:rPr>
        <w:t>house, one is concrete built, and the last is a traditional house made from wood.</w:t>
      </w:r>
    </w:p>
    <w:p w14:paraId="391F556D"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 xml:space="preserve">Split class into two groups. </w:t>
      </w:r>
    </w:p>
    <w:p w14:paraId="021D01AE"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Assign half of the class the responsibility of analyzing the environmental and economic information on a straw bale house and the other half on a timber frame house.</w:t>
      </w:r>
    </w:p>
    <w:p w14:paraId="2DD623D7"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 xml:space="preserve">Split each half into two groups and assign the groups either economics or environment.  </w:t>
      </w:r>
    </w:p>
    <w:p w14:paraId="0B29A85B"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Pass out information charts comparing the houses.</w:t>
      </w:r>
    </w:p>
    <w:p w14:paraId="582C6CD8"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Allow students to read over the information.</w:t>
      </w:r>
    </w:p>
    <w:p w14:paraId="3B5886BE" w14:textId="77777777" w:rsidR="001551EF" w:rsidRPr="001551EF" w:rsidRDefault="001551EF" w:rsidP="001551EF">
      <w:pPr>
        <w:pStyle w:val="ListParagraph"/>
        <w:numPr>
          <w:ilvl w:val="1"/>
          <w:numId w:val="16"/>
        </w:numPr>
        <w:spacing w:after="200" w:line="276" w:lineRule="auto"/>
        <w:rPr>
          <w:rFonts w:ascii="Cambria" w:hAnsi="Cambria"/>
          <w:sz w:val="22"/>
          <w:szCs w:val="22"/>
        </w:rPr>
      </w:pPr>
      <w:r w:rsidRPr="001551EF">
        <w:rPr>
          <w:rFonts w:ascii="Cambria" w:hAnsi="Cambria"/>
          <w:sz w:val="22"/>
          <w:szCs w:val="22"/>
        </w:rPr>
        <w:t>You may want to employ a partner reading technique</w:t>
      </w:r>
    </w:p>
    <w:p w14:paraId="4E35EC8E"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Give students the Student Directions and review.</w:t>
      </w:r>
    </w:p>
    <w:p w14:paraId="05C0F302" w14:textId="77777777" w:rsidR="001551EF" w:rsidRPr="001551EF" w:rsidRDefault="001551EF" w:rsidP="001551EF">
      <w:pPr>
        <w:pStyle w:val="ListParagraph"/>
        <w:numPr>
          <w:ilvl w:val="1"/>
          <w:numId w:val="16"/>
        </w:numPr>
        <w:spacing w:after="200" w:line="276" w:lineRule="auto"/>
        <w:rPr>
          <w:rFonts w:ascii="Cambria" w:hAnsi="Cambria"/>
          <w:sz w:val="22"/>
          <w:szCs w:val="22"/>
        </w:rPr>
      </w:pPr>
      <w:r w:rsidRPr="001551EF">
        <w:rPr>
          <w:rFonts w:ascii="Cambria" w:hAnsi="Cambria"/>
          <w:sz w:val="22"/>
          <w:szCs w:val="22"/>
        </w:rPr>
        <w:lastRenderedPageBreak/>
        <w:t>Optional:  you may want to ask students if they agree with the ratings.  If they do not, allow students to change the ratings on the sheet and find the mean score using their numbers.</w:t>
      </w:r>
    </w:p>
    <w:p w14:paraId="56374B06"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Give students the graphic options sheet.  Review the different types of graphs.</w:t>
      </w:r>
    </w:p>
    <w:p w14:paraId="224600F8"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Tell students they will have to choose one type of graph to represent their data.</w:t>
      </w:r>
    </w:p>
    <w:p w14:paraId="729FF11F"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 xml:space="preserve">Give each student a sheet of graph paper and allow them time to graph the data </w:t>
      </w:r>
    </w:p>
    <w:p w14:paraId="7CF239F4"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Share and compare.</w:t>
      </w:r>
    </w:p>
    <w:p w14:paraId="73A6440B"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Show graphs on the overhead.</w:t>
      </w:r>
    </w:p>
    <w:p w14:paraId="4C8D4452"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Give students time to answer the questions on the bottom of the</w:t>
      </w:r>
      <w:r>
        <w:rPr>
          <w:rFonts w:ascii="Verdana" w:hAnsi="Verdana"/>
        </w:rPr>
        <w:t xml:space="preserve"> </w:t>
      </w:r>
      <w:r w:rsidRPr="001551EF">
        <w:rPr>
          <w:rFonts w:ascii="Cambria" w:hAnsi="Cambria"/>
          <w:sz w:val="22"/>
          <w:szCs w:val="22"/>
        </w:rPr>
        <w:t>Student Directions sheet.</w:t>
      </w:r>
    </w:p>
    <w:p w14:paraId="6282CE09"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OPTIONAL KINESTHETIC ACTIVITY – create a human graph:</w:t>
      </w:r>
    </w:p>
    <w:p w14:paraId="4F271DB7" w14:textId="77777777" w:rsidR="001551EF" w:rsidRPr="001551EF" w:rsidRDefault="001551EF" w:rsidP="001551EF">
      <w:pPr>
        <w:pStyle w:val="ListParagraph"/>
        <w:numPr>
          <w:ilvl w:val="1"/>
          <w:numId w:val="16"/>
        </w:numPr>
        <w:spacing w:after="200" w:line="276" w:lineRule="auto"/>
        <w:rPr>
          <w:rFonts w:ascii="Cambria" w:hAnsi="Cambria"/>
          <w:sz w:val="22"/>
          <w:szCs w:val="22"/>
        </w:rPr>
      </w:pPr>
      <w:r w:rsidRPr="001551EF">
        <w:rPr>
          <w:rFonts w:ascii="Cambria" w:hAnsi="Cambria"/>
          <w:sz w:val="22"/>
          <w:szCs w:val="22"/>
        </w:rPr>
        <w:t>Tape a graphic pattern on the floor or use chalk to draw it outside</w:t>
      </w:r>
    </w:p>
    <w:p w14:paraId="2AABC548" w14:textId="77777777" w:rsidR="001551EF" w:rsidRPr="001551EF" w:rsidRDefault="001551EF" w:rsidP="001551EF">
      <w:pPr>
        <w:pStyle w:val="ListParagraph"/>
        <w:numPr>
          <w:ilvl w:val="1"/>
          <w:numId w:val="16"/>
        </w:numPr>
        <w:spacing w:after="200" w:line="276" w:lineRule="auto"/>
        <w:rPr>
          <w:rFonts w:ascii="Cambria" w:hAnsi="Cambria"/>
          <w:sz w:val="22"/>
          <w:szCs w:val="22"/>
        </w:rPr>
      </w:pPr>
      <w:r w:rsidRPr="001551EF">
        <w:rPr>
          <w:rFonts w:ascii="Cambria" w:hAnsi="Cambria"/>
          <w:sz w:val="22"/>
          <w:szCs w:val="22"/>
        </w:rPr>
        <w:t>Tell students that one representative from the group should stand on the large graph line that represents the mean score for their criteria.</w:t>
      </w:r>
    </w:p>
    <w:p w14:paraId="1ABC1FCB" w14:textId="77777777" w:rsidR="001551EF" w:rsidRPr="001551EF" w:rsidRDefault="001551EF" w:rsidP="001551EF">
      <w:pPr>
        <w:pStyle w:val="ListParagraph"/>
        <w:numPr>
          <w:ilvl w:val="1"/>
          <w:numId w:val="16"/>
        </w:numPr>
        <w:spacing w:after="200" w:line="276" w:lineRule="auto"/>
        <w:rPr>
          <w:rFonts w:ascii="Cambria" w:hAnsi="Cambria"/>
          <w:sz w:val="22"/>
          <w:szCs w:val="22"/>
        </w:rPr>
      </w:pPr>
      <w:r w:rsidRPr="001551EF">
        <w:rPr>
          <w:rFonts w:ascii="Cambria" w:hAnsi="Cambria"/>
          <w:sz w:val="22"/>
          <w:szCs w:val="22"/>
        </w:rPr>
        <w:t xml:space="preserve">Have each person standing on the graph explain why he or she is standing that point (criteria, information, personal experience…). </w:t>
      </w:r>
    </w:p>
    <w:p w14:paraId="3E1C70E9" w14:textId="77777777" w:rsidR="001551EF" w:rsidRPr="001551EF" w:rsidRDefault="001551EF" w:rsidP="001551EF">
      <w:pPr>
        <w:pStyle w:val="ListParagraph"/>
        <w:numPr>
          <w:ilvl w:val="1"/>
          <w:numId w:val="16"/>
        </w:numPr>
        <w:spacing w:after="200" w:line="276" w:lineRule="auto"/>
        <w:rPr>
          <w:rFonts w:ascii="Cambria" w:hAnsi="Cambria"/>
          <w:sz w:val="22"/>
          <w:szCs w:val="22"/>
        </w:rPr>
      </w:pPr>
      <w:r w:rsidRPr="001551EF">
        <w:rPr>
          <w:rFonts w:ascii="Cambria" w:hAnsi="Cambria"/>
          <w:sz w:val="22"/>
          <w:szCs w:val="22"/>
        </w:rPr>
        <w:t>Once all explanations have been given for both houses, have the rest of the group members fill in the space between their</w:t>
      </w:r>
      <w:r>
        <w:rPr>
          <w:rFonts w:ascii="Verdana" w:hAnsi="Verdana"/>
        </w:rPr>
        <w:t xml:space="preserve"> </w:t>
      </w:r>
      <w:r w:rsidRPr="001551EF">
        <w:rPr>
          <w:rFonts w:ascii="Cambria" w:hAnsi="Cambria"/>
          <w:sz w:val="22"/>
          <w:szCs w:val="22"/>
        </w:rPr>
        <w:t>number and the “0”.</w:t>
      </w:r>
    </w:p>
    <w:p w14:paraId="64245D07" w14:textId="77777777" w:rsidR="001551EF" w:rsidRPr="001551EF" w:rsidRDefault="001551EF" w:rsidP="001551EF">
      <w:pPr>
        <w:pStyle w:val="ListParagraph"/>
        <w:numPr>
          <w:ilvl w:val="2"/>
          <w:numId w:val="16"/>
        </w:numPr>
        <w:spacing w:after="200" w:line="276" w:lineRule="auto"/>
        <w:rPr>
          <w:rFonts w:ascii="Cambria" w:hAnsi="Cambria"/>
          <w:sz w:val="22"/>
          <w:szCs w:val="22"/>
        </w:rPr>
      </w:pPr>
      <w:r w:rsidRPr="001551EF">
        <w:rPr>
          <w:rFonts w:ascii="Cambria" w:hAnsi="Cambria"/>
          <w:sz w:val="22"/>
          <w:szCs w:val="22"/>
        </w:rPr>
        <w:t>Create the graphic on an overhead transparency</w:t>
      </w:r>
    </w:p>
    <w:p w14:paraId="6211D332"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 xml:space="preserve">Determine which house is the most sustainable </w:t>
      </w:r>
    </w:p>
    <w:p w14:paraId="60E01674"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Have the students discuss the problems that arise if each group uses different criteria and why it would be important for both groups to agree on common criteria.</w:t>
      </w:r>
    </w:p>
    <w:p w14:paraId="0FCA528F"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Refer back to the criteria and explain that their final houses will be evaluated on these criteria.</w:t>
      </w:r>
    </w:p>
    <w:p w14:paraId="5FCDF96F" w14:textId="77777777" w:rsidR="001551EF" w:rsidRPr="001551EF" w:rsidRDefault="001551EF" w:rsidP="001551EF">
      <w:pPr>
        <w:rPr>
          <w:rFonts w:ascii="Calibri" w:hAnsi="Calibri"/>
          <w:b/>
          <w:color w:val="337990"/>
          <w:sz w:val="26"/>
          <w:szCs w:val="26"/>
        </w:rPr>
      </w:pPr>
      <w:r w:rsidRPr="001551EF">
        <w:rPr>
          <w:rFonts w:ascii="Calibri" w:hAnsi="Calibri"/>
          <w:b/>
          <w:color w:val="337990"/>
          <w:sz w:val="26"/>
          <w:szCs w:val="26"/>
        </w:rPr>
        <w:t>Assessment:</w:t>
      </w:r>
    </w:p>
    <w:p w14:paraId="7BE70E15"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Participation in Decision Graphic activity</w:t>
      </w:r>
    </w:p>
    <w:p w14:paraId="6A143802" w14:textId="77777777" w:rsidR="001551EF" w:rsidRPr="001551EF" w:rsidRDefault="001551EF" w:rsidP="001551EF">
      <w:pPr>
        <w:pStyle w:val="ListParagraph"/>
        <w:numPr>
          <w:ilvl w:val="0"/>
          <w:numId w:val="16"/>
        </w:numPr>
        <w:spacing w:after="200" w:line="276" w:lineRule="auto"/>
        <w:rPr>
          <w:rFonts w:ascii="Cambria" w:hAnsi="Cambria"/>
          <w:sz w:val="22"/>
          <w:szCs w:val="22"/>
        </w:rPr>
      </w:pPr>
      <w:r w:rsidRPr="001551EF">
        <w:rPr>
          <w:rFonts w:ascii="Cambria" w:hAnsi="Cambria"/>
          <w:sz w:val="22"/>
          <w:szCs w:val="22"/>
        </w:rPr>
        <w:t>Completion of Decision Graphic</w:t>
      </w:r>
    </w:p>
    <w:p w14:paraId="24B592A6" w14:textId="77777777" w:rsidR="001551EF" w:rsidRDefault="001551EF" w:rsidP="001551EF">
      <w:pPr>
        <w:rPr>
          <w:rFonts w:ascii="Verdana" w:hAnsi="Verdana"/>
          <w:b/>
          <w:sz w:val="32"/>
          <w:szCs w:val="32"/>
        </w:rPr>
      </w:pPr>
      <w:r>
        <w:rPr>
          <w:rFonts w:ascii="Verdana" w:hAnsi="Verdana"/>
          <w:b/>
          <w:sz w:val="32"/>
          <w:szCs w:val="32"/>
        </w:rPr>
        <w:br w:type="page"/>
      </w:r>
      <w:r>
        <w:rPr>
          <w:rFonts w:ascii="Verdana" w:hAnsi="Verdana"/>
          <w:b/>
          <w:sz w:val="32"/>
          <w:szCs w:val="32"/>
        </w:rPr>
        <w:lastRenderedPageBreak/>
        <w:t>Decision Graphic Introduction - Houses</w:t>
      </w:r>
    </w:p>
    <w:p w14:paraId="64C7AFB0" w14:textId="77777777" w:rsidR="001551EF" w:rsidRDefault="001551EF" w:rsidP="001551EF">
      <w:pPr>
        <w:rPr>
          <w:rFonts w:ascii="Verdana" w:hAnsi="Verdana"/>
          <w:b/>
          <w:sz w:val="32"/>
          <w:szCs w:val="32"/>
        </w:rPr>
      </w:pPr>
      <w:r>
        <w:rPr>
          <w:noProof/>
        </w:rPr>
        <mc:AlternateContent>
          <mc:Choice Requires="wpg">
            <w:drawing>
              <wp:anchor distT="0" distB="0" distL="114300" distR="114300" simplePos="0" relativeHeight="251668480" behindDoc="1" locked="0" layoutInCell="1" allowOverlap="1" wp14:anchorId="18580667" wp14:editId="03FA5578">
                <wp:simplePos x="0" y="0"/>
                <wp:positionH relativeFrom="column">
                  <wp:posOffset>317021</wp:posOffset>
                </wp:positionH>
                <wp:positionV relativeFrom="paragraph">
                  <wp:posOffset>160655</wp:posOffset>
                </wp:positionV>
                <wp:extent cx="5600700" cy="2613660"/>
                <wp:effectExtent l="0" t="0" r="0" b="0"/>
                <wp:wrapNone/>
                <wp:docPr id="8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613660"/>
                          <a:chOff x="1620" y="2340"/>
                          <a:chExt cx="8820" cy="4116"/>
                        </a:xfrm>
                      </wpg:grpSpPr>
                      <pic:pic xmlns:pic="http://schemas.openxmlformats.org/drawingml/2006/picture">
                        <pic:nvPicPr>
                          <pic:cNvPr id="82" name="Picture 168" descr="http://www.nunatakenergy.com/yahoo_site_admin/assets/images/P5190024.181151621_std.JPG"/>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5940" y="3081"/>
                            <a:ext cx="4500"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72" descr="http://www.theruralindependent.com/wp-content/uploads/2008/02/straw-bale-house.jpg"/>
                          <pic:cNvPicPr>
                            <a:picLocks/>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1620" y="2340"/>
                            <a:ext cx="4380"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C0942D" id="Group 174" o:spid="_x0000_s1026" style="position:absolute;margin-left:24.95pt;margin-top:12.65pt;width:441pt;height:205.8pt;z-index:-251648000" coordorigin="1620,2340" coordsize="8820,41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alt="http://www.nunatakenergy.com/yahoo_site_admin/assets/images/P5190024.181151621_std.JPG" style="position:absolute;left:5940;top:3081;width:4500;height:3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">
                  <v:imagedata r:id="rId15" r:href="rId16"/>
                  <v:path arrowok="t"/>
                  <o:lock v:ext="edit" aspectratio="f"/>
                </v:shape>
                <v:shape id="Picture 172" o:spid="_x0000_s1028" type="#_x0000_t75" alt="http://www.theruralindependent.com/wp-content/uploads/2008/02/straw-bale-house.jpg" style="position:absolute;left:1620;top:2340;width:4380;height:3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">
                  <v:imagedata r:id="rId17" r:href="rId18"/>
                  <v:path arrowok="t"/>
                  <o:lock v:ext="edit" aspectratio="f"/>
                </v:shape>
              </v:group>
            </w:pict>
          </mc:Fallback>
        </mc:AlternateContent>
      </w:r>
    </w:p>
    <w:p w14:paraId="5BABD46B" w14:textId="77777777" w:rsidR="001551EF" w:rsidRDefault="001551EF" w:rsidP="001551EF">
      <w:pPr>
        <w:rPr>
          <w:rFonts w:ascii="Verdana" w:hAnsi="Verdana"/>
          <w:b/>
          <w:sz w:val="32"/>
          <w:szCs w:val="32"/>
        </w:rPr>
      </w:pPr>
    </w:p>
    <w:p w14:paraId="6A00F2C5" w14:textId="77777777" w:rsidR="001551EF" w:rsidRDefault="001551EF" w:rsidP="001551EF">
      <w:pPr>
        <w:rPr>
          <w:rFonts w:ascii="Verdana" w:hAnsi="Verdana"/>
          <w:b/>
          <w:sz w:val="32"/>
          <w:szCs w:val="32"/>
        </w:rPr>
      </w:pPr>
    </w:p>
    <w:p w14:paraId="416E70F8" w14:textId="77777777" w:rsidR="001551EF" w:rsidRDefault="001551EF" w:rsidP="001551EF">
      <w:pPr>
        <w:rPr>
          <w:rFonts w:ascii="Verdana" w:hAnsi="Verdana"/>
          <w:b/>
          <w:sz w:val="32"/>
          <w:szCs w:val="32"/>
        </w:rPr>
      </w:pPr>
    </w:p>
    <w:p w14:paraId="44F0A82B" w14:textId="77777777" w:rsidR="001551EF" w:rsidRDefault="001551EF" w:rsidP="001551EF">
      <w:pPr>
        <w:rPr>
          <w:rFonts w:ascii="Verdana" w:hAnsi="Verdana"/>
          <w:b/>
          <w:sz w:val="32"/>
          <w:szCs w:val="32"/>
        </w:rPr>
      </w:pPr>
    </w:p>
    <w:p w14:paraId="5F705DCC" w14:textId="77777777" w:rsidR="001551EF" w:rsidRDefault="001551EF" w:rsidP="001551EF">
      <w:pPr>
        <w:rPr>
          <w:rFonts w:ascii="Verdana" w:hAnsi="Verdana"/>
          <w:b/>
          <w:sz w:val="32"/>
          <w:szCs w:val="32"/>
        </w:rPr>
      </w:pPr>
    </w:p>
    <w:p w14:paraId="74CB55B0" w14:textId="77777777" w:rsidR="001551EF" w:rsidRPr="002D42D6" w:rsidRDefault="001551EF" w:rsidP="001551EF">
      <w:pPr>
        <w:rPr>
          <w:rFonts w:ascii="Verdana" w:hAnsi="Verdana"/>
        </w:rPr>
      </w:pPr>
    </w:p>
    <w:p w14:paraId="4BC6063D" w14:textId="77777777" w:rsidR="001551EF" w:rsidRDefault="001551EF" w:rsidP="001551EF">
      <w:pPr>
        <w:jc w:val="center"/>
        <w:rPr>
          <w:rFonts w:ascii="Verdana" w:hAnsi="Verdana"/>
        </w:rPr>
      </w:pPr>
    </w:p>
    <w:p w14:paraId="63307071" w14:textId="77777777" w:rsidR="001551EF" w:rsidRDefault="001551EF" w:rsidP="001551EF">
      <w:pPr>
        <w:jc w:val="center"/>
        <w:rPr>
          <w:rFonts w:ascii="Verdana" w:hAnsi="Verdana"/>
        </w:rPr>
      </w:pPr>
    </w:p>
    <w:p w14:paraId="187EE56E" w14:textId="77777777" w:rsidR="001551EF" w:rsidRDefault="001551EF" w:rsidP="001551EF">
      <w:pPr>
        <w:jc w:val="center"/>
        <w:rPr>
          <w:rFonts w:ascii="Verdana" w:hAnsi="Verdana"/>
        </w:rPr>
      </w:pPr>
    </w:p>
    <w:p w14:paraId="0EBDC1DD" w14:textId="77777777" w:rsidR="001551EF" w:rsidRDefault="001551EF" w:rsidP="001551EF">
      <w:pPr>
        <w:jc w:val="center"/>
        <w:rPr>
          <w:rFonts w:ascii="Verdana" w:hAnsi="Verdana"/>
        </w:rPr>
      </w:pPr>
    </w:p>
    <w:p w14:paraId="72907206" w14:textId="77777777" w:rsidR="001551EF" w:rsidRDefault="001551EF" w:rsidP="001551EF">
      <w:pPr>
        <w:jc w:val="center"/>
        <w:rPr>
          <w:rFonts w:ascii="Verdana" w:hAnsi="Verdana"/>
        </w:rPr>
      </w:pPr>
    </w:p>
    <w:p w14:paraId="24A05432" w14:textId="77777777" w:rsidR="001551EF" w:rsidRDefault="001551EF" w:rsidP="001551EF">
      <w:pPr>
        <w:jc w:val="center"/>
        <w:rPr>
          <w:rFonts w:ascii="Verdana" w:hAnsi="Verdana"/>
        </w:rPr>
      </w:pPr>
    </w:p>
    <w:p w14:paraId="37A3476F" w14:textId="2A734EBC" w:rsidR="001551EF" w:rsidRPr="002D42D6" w:rsidRDefault="001551EF" w:rsidP="001551EF">
      <w:pPr>
        <w:jc w:val="center"/>
        <w:rPr>
          <w:rFonts w:ascii="Verdana" w:hAnsi="Verdana"/>
        </w:rPr>
      </w:pPr>
      <w:r>
        <w:rPr>
          <w:rFonts w:ascii="Verdana" w:hAnsi="Verdana"/>
        </w:rPr>
        <w:t>House in Crested Butte</w:t>
      </w:r>
      <w:r w:rsidRPr="002D42D6">
        <w:rPr>
          <w:rFonts w:ascii="Verdana" w:hAnsi="Verdana"/>
        </w:rPr>
        <w:t>, Colorado made from Straw Bale construction.</w:t>
      </w:r>
    </w:p>
    <w:p w14:paraId="0DF848F7" w14:textId="77777777" w:rsidR="001551EF" w:rsidRDefault="001551EF" w:rsidP="001551EF">
      <w:pPr>
        <w:rPr>
          <w:rFonts w:ascii="Verdana" w:hAnsi="Verdana"/>
          <w:b/>
          <w:sz w:val="32"/>
          <w:szCs w:val="32"/>
        </w:rPr>
      </w:pPr>
    </w:p>
    <w:p w14:paraId="0913E4D4" w14:textId="77777777" w:rsidR="001551EF" w:rsidRDefault="001551EF" w:rsidP="001551EF">
      <w:pPr>
        <w:rPr>
          <w:rFonts w:ascii="Verdana" w:hAnsi="Verdana"/>
          <w:b/>
          <w:sz w:val="32"/>
          <w:szCs w:val="32"/>
        </w:rPr>
      </w:pPr>
      <w:r>
        <w:rPr>
          <w:noProof/>
        </w:rPr>
        <mc:AlternateContent>
          <mc:Choice Requires="wpg">
            <w:drawing>
              <wp:anchor distT="0" distB="0" distL="114300" distR="114300" simplePos="0" relativeHeight="251667456" behindDoc="0" locked="0" layoutInCell="1" allowOverlap="1" wp14:anchorId="35AD8AFA" wp14:editId="5DB95D01">
                <wp:simplePos x="0" y="0"/>
                <wp:positionH relativeFrom="column">
                  <wp:posOffset>114300</wp:posOffset>
                </wp:positionH>
                <wp:positionV relativeFrom="paragraph">
                  <wp:posOffset>147955</wp:posOffset>
                </wp:positionV>
                <wp:extent cx="6172200" cy="3427730"/>
                <wp:effectExtent l="0" t="0" r="0" b="0"/>
                <wp:wrapNone/>
                <wp:docPr id="7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427730"/>
                          <a:chOff x="1260" y="9000"/>
                          <a:chExt cx="9720" cy="5398"/>
                        </a:xfrm>
                      </wpg:grpSpPr>
                      <pic:pic xmlns:pic="http://schemas.openxmlformats.org/drawingml/2006/picture">
                        <pic:nvPicPr>
                          <pic:cNvPr id="79" name="Object 1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5940" y="10620"/>
                            <a:ext cx="5040"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Object 17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260" y="9000"/>
                            <a:ext cx="4845" cy="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A3658A" id="Group 171" o:spid="_x0000_s1026" style="position:absolute;margin-left:9pt;margin-top:11.65pt;width:486pt;height:269.9pt;z-index:251667456" coordorigin="1260,9000" coordsize="9720,53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">
                <v:shape id="Object 169" o:spid="_x0000_s1027" type="#_x0000_t75" style="position:absolute;left:5940;top:10620;width:5040;height:3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">
                  <v:imagedata r:id="rId21" o:title=""/>
                  <v:path arrowok="t"/>
                  <o:lock v:ext="edit" aspectratio="f"/>
                </v:shape>
                <v:shape id="Object 170" o:spid="_x0000_s1028" type="#_x0000_t75" style="position:absolute;left:1260;top:9000;width:4845;height:36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">
                  <v:imagedata r:id="rId22" o:title=""/>
                  <v:path arrowok="t"/>
                  <o:lock v:ext="edit" aspectratio="f"/>
                </v:shape>
              </v:group>
            </w:pict>
          </mc:Fallback>
        </mc:AlternateContent>
      </w:r>
    </w:p>
    <w:p w14:paraId="5B3E5C3A" w14:textId="77777777" w:rsidR="001551EF" w:rsidRDefault="001551EF" w:rsidP="001551EF">
      <w:pPr>
        <w:rPr>
          <w:rFonts w:ascii="Verdana" w:hAnsi="Verdana"/>
          <w:b/>
          <w:sz w:val="32"/>
          <w:szCs w:val="32"/>
          <w:highlight w:val="yellow"/>
        </w:rPr>
      </w:pPr>
    </w:p>
    <w:p w14:paraId="0264F44A" w14:textId="77777777" w:rsidR="001551EF" w:rsidRDefault="001551EF" w:rsidP="001551EF">
      <w:pPr>
        <w:rPr>
          <w:rFonts w:ascii="Verdana" w:hAnsi="Verdana"/>
          <w:b/>
          <w:sz w:val="32"/>
          <w:szCs w:val="32"/>
          <w:highlight w:val="yellow"/>
        </w:rPr>
      </w:pPr>
    </w:p>
    <w:p w14:paraId="75FC7ED7" w14:textId="77777777" w:rsidR="001551EF" w:rsidRDefault="001551EF" w:rsidP="001551EF">
      <w:pPr>
        <w:rPr>
          <w:rFonts w:ascii="Verdana" w:hAnsi="Verdana"/>
          <w:b/>
          <w:sz w:val="32"/>
          <w:szCs w:val="32"/>
          <w:highlight w:val="yellow"/>
        </w:rPr>
      </w:pPr>
    </w:p>
    <w:p w14:paraId="729AF4A4" w14:textId="77777777" w:rsidR="001551EF" w:rsidRDefault="001551EF" w:rsidP="001551EF">
      <w:pPr>
        <w:rPr>
          <w:rFonts w:ascii="Verdana" w:hAnsi="Verdana"/>
          <w:b/>
          <w:sz w:val="32"/>
          <w:szCs w:val="32"/>
          <w:highlight w:val="yellow"/>
        </w:rPr>
      </w:pPr>
    </w:p>
    <w:p w14:paraId="3DA83622" w14:textId="77777777" w:rsidR="001551EF" w:rsidRDefault="001551EF" w:rsidP="001551EF">
      <w:pPr>
        <w:rPr>
          <w:rFonts w:ascii="Verdana" w:hAnsi="Verdana"/>
          <w:b/>
          <w:sz w:val="32"/>
          <w:szCs w:val="32"/>
          <w:highlight w:val="yellow"/>
        </w:rPr>
      </w:pPr>
    </w:p>
    <w:p w14:paraId="7931883F" w14:textId="77777777" w:rsidR="001551EF" w:rsidRDefault="001551EF" w:rsidP="001551EF">
      <w:pPr>
        <w:rPr>
          <w:rFonts w:ascii="Verdana" w:hAnsi="Verdana"/>
          <w:b/>
          <w:sz w:val="32"/>
          <w:szCs w:val="32"/>
          <w:highlight w:val="yellow"/>
        </w:rPr>
      </w:pPr>
    </w:p>
    <w:p w14:paraId="7C44C72E" w14:textId="77777777" w:rsidR="001551EF" w:rsidRDefault="001551EF" w:rsidP="001551EF">
      <w:pPr>
        <w:rPr>
          <w:rFonts w:ascii="Verdana" w:hAnsi="Verdana"/>
          <w:b/>
          <w:sz w:val="32"/>
          <w:szCs w:val="32"/>
          <w:highlight w:val="yellow"/>
        </w:rPr>
      </w:pPr>
    </w:p>
    <w:p w14:paraId="759A17EF" w14:textId="77777777" w:rsidR="001551EF" w:rsidRPr="002D42D6" w:rsidRDefault="001551EF" w:rsidP="001551EF">
      <w:pPr>
        <w:rPr>
          <w:rFonts w:ascii="Verdana" w:hAnsi="Verdana"/>
        </w:rPr>
      </w:pPr>
    </w:p>
    <w:p w14:paraId="0C8A2ACB" w14:textId="77777777" w:rsidR="001551EF" w:rsidRDefault="001551EF" w:rsidP="001551EF">
      <w:pPr>
        <w:jc w:val="center"/>
        <w:rPr>
          <w:rFonts w:ascii="Verdana" w:hAnsi="Verdana"/>
        </w:rPr>
      </w:pPr>
    </w:p>
    <w:p w14:paraId="11ED4154" w14:textId="77777777" w:rsidR="001551EF" w:rsidRDefault="001551EF" w:rsidP="001551EF">
      <w:pPr>
        <w:jc w:val="center"/>
        <w:rPr>
          <w:rFonts w:ascii="Verdana" w:hAnsi="Verdana"/>
        </w:rPr>
      </w:pPr>
    </w:p>
    <w:p w14:paraId="6F88EF6D" w14:textId="77777777" w:rsidR="001551EF" w:rsidRDefault="001551EF" w:rsidP="001551EF">
      <w:pPr>
        <w:jc w:val="center"/>
        <w:rPr>
          <w:rFonts w:ascii="Verdana" w:hAnsi="Verdana"/>
        </w:rPr>
      </w:pPr>
    </w:p>
    <w:p w14:paraId="48DE6F72" w14:textId="77777777" w:rsidR="001551EF" w:rsidRDefault="001551EF" w:rsidP="001551EF">
      <w:pPr>
        <w:jc w:val="center"/>
        <w:rPr>
          <w:rFonts w:ascii="Verdana" w:hAnsi="Verdana"/>
        </w:rPr>
      </w:pPr>
    </w:p>
    <w:p w14:paraId="289DAB8B" w14:textId="77777777" w:rsidR="001551EF" w:rsidRDefault="001551EF" w:rsidP="001551EF">
      <w:pPr>
        <w:jc w:val="center"/>
        <w:rPr>
          <w:rFonts w:ascii="Verdana" w:hAnsi="Verdana"/>
        </w:rPr>
      </w:pPr>
    </w:p>
    <w:p w14:paraId="52125D81" w14:textId="77777777" w:rsidR="001551EF" w:rsidRDefault="001551EF" w:rsidP="001551EF">
      <w:pPr>
        <w:jc w:val="center"/>
        <w:rPr>
          <w:rFonts w:ascii="Verdana" w:hAnsi="Verdana"/>
        </w:rPr>
      </w:pPr>
    </w:p>
    <w:p w14:paraId="21BD23AA" w14:textId="77777777" w:rsidR="001551EF" w:rsidRDefault="001551EF" w:rsidP="001551EF">
      <w:pPr>
        <w:jc w:val="center"/>
        <w:rPr>
          <w:rFonts w:ascii="Verdana" w:hAnsi="Verdana"/>
        </w:rPr>
      </w:pPr>
    </w:p>
    <w:p w14:paraId="625B080D" w14:textId="77777777" w:rsidR="001551EF" w:rsidRDefault="001551EF" w:rsidP="001551EF">
      <w:pPr>
        <w:jc w:val="center"/>
        <w:rPr>
          <w:rFonts w:ascii="Verdana" w:hAnsi="Verdana"/>
        </w:rPr>
      </w:pPr>
    </w:p>
    <w:p w14:paraId="33951F24" w14:textId="700DF41E" w:rsidR="001551EF" w:rsidRPr="002D42D6" w:rsidRDefault="001551EF" w:rsidP="001551EF">
      <w:pPr>
        <w:jc w:val="center"/>
        <w:rPr>
          <w:rFonts w:ascii="Verdana" w:hAnsi="Verdana"/>
        </w:rPr>
      </w:pPr>
      <w:r w:rsidRPr="002D42D6">
        <w:rPr>
          <w:rFonts w:ascii="Verdana" w:hAnsi="Verdana"/>
        </w:rPr>
        <w:t xml:space="preserve">House in </w:t>
      </w:r>
      <w:r>
        <w:rPr>
          <w:rFonts w:ascii="Verdana" w:hAnsi="Verdana"/>
        </w:rPr>
        <w:t>Montezuma</w:t>
      </w:r>
      <w:r w:rsidRPr="002D42D6">
        <w:rPr>
          <w:rFonts w:ascii="Verdana" w:hAnsi="Verdana"/>
        </w:rPr>
        <w:t xml:space="preserve">, Colorado made from </w:t>
      </w:r>
      <w:r>
        <w:rPr>
          <w:rFonts w:ascii="Verdana" w:hAnsi="Verdana"/>
        </w:rPr>
        <w:t>timber frame</w:t>
      </w:r>
      <w:r w:rsidRPr="002D42D6">
        <w:rPr>
          <w:rFonts w:ascii="Verdana" w:hAnsi="Verdana"/>
        </w:rPr>
        <w:t xml:space="preserve"> construction.</w:t>
      </w:r>
    </w:p>
    <w:p w14:paraId="7AD87088" w14:textId="77777777" w:rsidR="001551EF" w:rsidRPr="00607B2D" w:rsidRDefault="001551EF" w:rsidP="001551EF">
      <w:pPr>
        <w:rPr>
          <w:rFonts w:ascii="Verdana" w:hAnsi="Verdana"/>
        </w:rPr>
      </w:pPr>
    </w:p>
    <w:p w14:paraId="5C62040C" w14:textId="77777777" w:rsidR="001551EF" w:rsidRDefault="001551EF" w:rsidP="001551EF">
      <w:pPr>
        <w:rPr>
          <w:rFonts w:ascii="Verdana" w:hAnsi="Verdana"/>
        </w:rPr>
      </w:pPr>
    </w:p>
    <w:p w14:paraId="4423149B" w14:textId="77777777" w:rsidR="001551EF" w:rsidRDefault="001551EF" w:rsidP="001551EF">
      <w:pPr>
        <w:rPr>
          <w:rFonts w:ascii="Calibri" w:hAnsi="Calibri"/>
          <w:b/>
          <w:color w:val="337990"/>
          <w:sz w:val="44"/>
          <w:szCs w:val="44"/>
        </w:rPr>
      </w:pPr>
      <w:r>
        <w:rPr>
          <w:rFonts w:ascii="Verdana" w:hAnsi="Verdana"/>
          <w:b/>
          <w:sz w:val="28"/>
          <w:szCs w:val="28"/>
        </w:rPr>
        <w:br w:type="column"/>
      </w:r>
      <w:r w:rsidRPr="001551EF">
        <w:rPr>
          <w:rFonts w:ascii="Calibri" w:hAnsi="Calibri"/>
          <w:b/>
          <w:color w:val="337990"/>
          <w:sz w:val="44"/>
          <w:szCs w:val="44"/>
        </w:rPr>
        <w:lastRenderedPageBreak/>
        <w:t>Decision Graphic</w:t>
      </w:r>
      <w:r>
        <w:rPr>
          <w:rFonts w:ascii="Calibri" w:hAnsi="Calibri"/>
          <w:b/>
          <w:color w:val="337990"/>
          <w:sz w:val="44"/>
          <w:szCs w:val="44"/>
        </w:rPr>
        <w:t xml:space="preserve"> Intro</w:t>
      </w:r>
    </w:p>
    <w:p w14:paraId="374216E7" w14:textId="5F4DBB9B" w:rsidR="001551EF" w:rsidRPr="001551EF" w:rsidRDefault="001551EF" w:rsidP="001551EF">
      <w:pPr>
        <w:rPr>
          <w:rFonts w:ascii="Calibri" w:hAnsi="Calibri"/>
          <w:b/>
          <w:color w:val="337990"/>
          <w:sz w:val="44"/>
          <w:szCs w:val="44"/>
        </w:rPr>
      </w:pPr>
      <w:r w:rsidRPr="001551EF">
        <w:rPr>
          <w:rFonts w:ascii="Calibri" w:hAnsi="Calibri"/>
          <w:b/>
          <w:color w:val="337990"/>
          <w:sz w:val="44"/>
          <w:szCs w:val="44"/>
        </w:rPr>
        <w:t>Information Table for Straw Bale</w:t>
      </w:r>
    </w:p>
    <w:p w14:paraId="7D756DE3" w14:textId="77777777" w:rsidR="001551EF" w:rsidRPr="001317EA" w:rsidRDefault="001551EF" w:rsidP="001551EF">
      <w:pPr>
        <w:pStyle w:val="NoSpacing"/>
        <w:rPr>
          <w:b/>
        </w:rPr>
      </w:pPr>
      <w:r w:rsidRPr="001317EA">
        <w:rPr>
          <w:b/>
        </w:rPr>
        <w:t>Rating Scale: Meets the criteria in the following manner:</w:t>
      </w:r>
    </w:p>
    <w:p w14:paraId="1D0592BB" w14:textId="77777777" w:rsidR="001551EF" w:rsidRDefault="001551EF" w:rsidP="001551EF">
      <w:pPr>
        <w:pStyle w:val="NoSpacing"/>
      </w:pPr>
      <w:r>
        <w:t xml:space="preserve">  10 </w:t>
      </w:r>
      <w:r w:rsidRPr="00622907">
        <w:t xml:space="preserve"> –</w:t>
      </w:r>
      <w:r>
        <w:t xml:space="preserve"> Perfect</w:t>
      </w:r>
      <w:r w:rsidRPr="00622907">
        <w:t xml:space="preserve"> (</w:t>
      </w:r>
      <w:r>
        <w:t>it couldn’t be better</w:t>
      </w:r>
      <w:r w:rsidRPr="00622907">
        <w:t>!)</w:t>
      </w:r>
    </w:p>
    <w:p w14:paraId="79DACDBF" w14:textId="77777777" w:rsidR="001551EF" w:rsidRDefault="001551EF" w:rsidP="001551EF">
      <w:pPr>
        <w:pStyle w:val="NoSpacing"/>
      </w:pPr>
      <w:r>
        <w:t xml:space="preserve">    9 – Excellent (impressive, but could still improve slightly)</w:t>
      </w:r>
    </w:p>
    <w:p w14:paraId="5A1412F8" w14:textId="77777777" w:rsidR="001551EF" w:rsidRPr="00622907" w:rsidRDefault="001551EF" w:rsidP="001551EF">
      <w:pPr>
        <w:pStyle w:val="NoSpacing"/>
      </w:pPr>
      <w:r>
        <w:t xml:space="preserve">    8 – Great (better than expected, but could improve a little)</w:t>
      </w:r>
    </w:p>
    <w:p w14:paraId="4F28943A" w14:textId="77777777" w:rsidR="001551EF" w:rsidRDefault="001551EF" w:rsidP="001551EF">
      <w:pPr>
        <w:pStyle w:val="NoSpacing"/>
      </w:pPr>
      <w:r>
        <w:t xml:space="preserve">    7 – Good (average performance)</w:t>
      </w:r>
    </w:p>
    <w:p w14:paraId="62CB50A2" w14:textId="77777777" w:rsidR="001551EF" w:rsidRDefault="001551EF" w:rsidP="001551EF">
      <w:pPr>
        <w:pStyle w:val="NoSpacing"/>
      </w:pPr>
      <w:r>
        <w:t xml:space="preserve">    6 – Pretty good (proficient, but considerable improvements could be made)</w:t>
      </w:r>
    </w:p>
    <w:p w14:paraId="2CE12F58" w14:textId="77777777" w:rsidR="001551EF" w:rsidRDefault="001551EF" w:rsidP="001551EF">
      <w:pPr>
        <w:pStyle w:val="NoSpacing"/>
      </w:pPr>
      <w:r>
        <w:t xml:space="preserve">    5</w:t>
      </w:r>
      <w:r w:rsidRPr="00622907">
        <w:t xml:space="preserve"> –</w:t>
      </w:r>
      <w:r>
        <w:t xml:space="preserve"> Adequate</w:t>
      </w:r>
      <w:r w:rsidRPr="00622907">
        <w:t xml:space="preserve"> (it’s</w:t>
      </w:r>
      <w:r>
        <w:t xml:space="preserve"> just</w:t>
      </w:r>
      <w:r w:rsidRPr="00622907">
        <w:t xml:space="preserve"> </w:t>
      </w:r>
      <w:r>
        <w:t>okay</w:t>
      </w:r>
      <w:r w:rsidRPr="00622907">
        <w:t>)</w:t>
      </w:r>
    </w:p>
    <w:p w14:paraId="55E20A4D" w14:textId="77777777" w:rsidR="001551EF" w:rsidRDefault="001551EF" w:rsidP="001551EF">
      <w:pPr>
        <w:pStyle w:val="NoSpacing"/>
      </w:pPr>
      <w:r>
        <w:t xml:space="preserve">    4 -  Partially proficient (needs much improvement)  </w:t>
      </w:r>
    </w:p>
    <w:p w14:paraId="5BB202D0" w14:textId="77777777" w:rsidR="001551EF" w:rsidRDefault="001551EF" w:rsidP="001551EF">
      <w:pPr>
        <w:pStyle w:val="NoSpacing"/>
      </w:pPr>
      <w:r>
        <w:t xml:space="preserve">    3 – Falls short </w:t>
      </w:r>
    </w:p>
    <w:p w14:paraId="5722D368" w14:textId="77777777" w:rsidR="001551EF" w:rsidRPr="00622907" w:rsidRDefault="001551EF" w:rsidP="001551EF">
      <w:pPr>
        <w:pStyle w:val="NoSpacing"/>
      </w:pPr>
      <w:r>
        <w:t xml:space="preserve">    2 – Tries, but still does not succeed</w:t>
      </w:r>
    </w:p>
    <w:p w14:paraId="6E15218F" w14:textId="77777777" w:rsidR="001551EF" w:rsidRPr="00622907" w:rsidRDefault="001551EF" w:rsidP="001551EF">
      <w:pPr>
        <w:pStyle w:val="NoSpacing"/>
      </w:pPr>
      <w:r>
        <w:t xml:space="preserve">    </w:t>
      </w:r>
      <w:r w:rsidRPr="00622907">
        <w:t xml:space="preserve">1 – Barely (it’s </w:t>
      </w:r>
      <w:r>
        <w:t>unsatisfactory)</w:t>
      </w:r>
    </w:p>
    <w:p w14:paraId="3BB5508D" w14:textId="77777777" w:rsidR="001551EF" w:rsidRPr="00761756" w:rsidRDefault="001551EF" w:rsidP="001551EF">
      <w:pPr>
        <w:pStyle w:val="NoSpacing"/>
      </w:pPr>
      <w:r>
        <w:t xml:space="preserve">    </w:t>
      </w:r>
      <w:r w:rsidRPr="00622907">
        <w:t>0 – Doesn’t (it failed miserably!)</w:t>
      </w:r>
      <w:r>
        <w:t xml:space="preserve">   </w:t>
      </w:r>
    </w:p>
    <w:tbl>
      <w:tblPr>
        <w:tblpPr w:leftFromText="180" w:rightFromText="180" w:vertAnchor="text" w:horzAnchor="margin" w:tblpY="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5751"/>
        <w:gridCol w:w="910"/>
      </w:tblGrid>
      <w:tr w:rsidR="001551EF" w:rsidRPr="00EF04C4" w14:paraId="4CE2D29E" w14:textId="77777777" w:rsidTr="003472CB">
        <w:tblPrEx>
          <w:tblCellMar>
            <w:top w:w="0" w:type="dxa"/>
            <w:bottom w:w="0" w:type="dxa"/>
          </w:tblCellMar>
        </w:tblPrEx>
        <w:trPr>
          <w:cantSplit/>
          <w:trHeight w:val="314"/>
        </w:trPr>
        <w:tc>
          <w:tcPr>
            <w:tcW w:w="1477" w:type="pct"/>
            <w:vAlign w:val="center"/>
          </w:tcPr>
          <w:p w14:paraId="35E016C0" w14:textId="77777777" w:rsidR="001551EF" w:rsidRPr="001A4E51" w:rsidRDefault="001551EF" w:rsidP="003472CB">
            <w:pPr>
              <w:jc w:val="center"/>
              <w:rPr>
                <w:rFonts w:eastAsia="Times New Roman"/>
                <w:b/>
              </w:rPr>
            </w:pPr>
            <w:r w:rsidRPr="001A4E51">
              <w:rPr>
                <w:rFonts w:eastAsia="Times New Roman"/>
                <w:b/>
              </w:rPr>
              <w:t>Environment</w:t>
            </w:r>
            <w:r>
              <w:rPr>
                <w:rFonts w:eastAsia="Times New Roman"/>
                <w:b/>
              </w:rPr>
              <w:t>al Criteria</w:t>
            </w:r>
          </w:p>
        </w:tc>
        <w:tc>
          <w:tcPr>
            <w:tcW w:w="3114" w:type="pct"/>
            <w:vAlign w:val="center"/>
          </w:tcPr>
          <w:p w14:paraId="70D5A24F" w14:textId="77777777" w:rsidR="001551EF" w:rsidRPr="001A4E51" w:rsidRDefault="001551EF" w:rsidP="003472CB">
            <w:pPr>
              <w:jc w:val="center"/>
              <w:rPr>
                <w:rFonts w:eastAsia="Times New Roman"/>
                <w:b/>
              </w:rPr>
            </w:pPr>
            <w:r w:rsidRPr="001A4E51">
              <w:rPr>
                <w:rFonts w:eastAsia="Times New Roman"/>
                <w:b/>
              </w:rPr>
              <w:t>Supporting Data</w:t>
            </w:r>
          </w:p>
        </w:tc>
        <w:tc>
          <w:tcPr>
            <w:tcW w:w="409" w:type="pct"/>
            <w:vAlign w:val="center"/>
          </w:tcPr>
          <w:p w14:paraId="4EC09361" w14:textId="77777777" w:rsidR="001551EF" w:rsidRPr="001A4E51" w:rsidRDefault="001551EF" w:rsidP="003472CB">
            <w:pPr>
              <w:jc w:val="center"/>
              <w:rPr>
                <w:rFonts w:eastAsia="Times New Roman"/>
                <w:b/>
              </w:rPr>
            </w:pPr>
            <w:r>
              <w:rPr>
                <w:rFonts w:eastAsia="Times New Roman"/>
                <w:b/>
              </w:rPr>
              <w:t>Rating</w:t>
            </w:r>
          </w:p>
        </w:tc>
      </w:tr>
      <w:tr w:rsidR="001551EF" w:rsidRPr="00EF04C4" w14:paraId="44E93D17" w14:textId="77777777" w:rsidTr="003472CB">
        <w:tblPrEx>
          <w:tblCellMar>
            <w:top w:w="0" w:type="dxa"/>
            <w:bottom w:w="0" w:type="dxa"/>
          </w:tblCellMar>
        </w:tblPrEx>
        <w:trPr>
          <w:cantSplit/>
          <w:trHeight w:val="548"/>
        </w:trPr>
        <w:tc>
          <w:tcPr>
            <w:tcW w:w="1477" w:type="pct"/>
            <w:vAlign w:val="center"/>
          </w:tcPr>
          <w:p w14:paraId="34B6E432" w14:textId="77777777" w:rsidR="001551EF" w:rsidRPr="001A4E51" w:rsidRDefault="001551EF" w:rsidP="003472CB">
            <w:pPr>
              <w:jc w:val="center"/>
              <w:rPr>
                <w:rFonts w:eastAsia="Times New Roman"/>
                <w:b/>
                <w:sz w:val="18"/>
                <w:szCs w:val="18"/>
              </w:rPr>
            </w:pPr>
            <w:r>
              <w:rPr>
                <w:rFonts w:eastAsia="Times New Roman"/>
                <w:b/>
                <w:sz w:val="18"/>
                <w:szCs w:val="18"/>
              </w:rPr>
              <w:t xml:space="preserve">Prevents </w:t>
            </w:r>
            <w:r w:rsidRPr="001A4E51">
              <w:rPr>
                <w:rFonts w:eastAsia="Times New Roman"/>
                <w:b/>
                <w:sz w:val="18"/>
                <w:szCs w:val="18"/>
              </w:rPr>
              <w:t>the production of wastes</w:t>
            </w:r>
          </w:p>
        </w:tc>
        <w:tc>
          <w:tcPr>
            <w:tcW w:w="3114" w:type="pct"/>
            <w:vAlign w:val="center"/>
          </w:tcPr>
          <w:p w14:paraId="675D221C" w14:textId="77777777" w:rsidR="001551EF" w:rsidRPr="004169C1" w:rsidRDefault="001551EF" w:rsidP="003472CB">
            <w:pPr>
              <w:jc w:val="center"/>
              <w:rPr>
                <w:rFonts w:eastAsia="Times New Roman"/>
                <w:sz w:val="18"/>
                <w:szCs w:val="18"/>
              </w:rPr>
            </w:pPr>
            <w:r w:rsidRPr="00EF04C4">
              <w:rPr>
                <w:rFonts w:eastAsia="Times New Roman"/>
                <w:sz w:val="18"/>
                <w:szCs w:val="18"/>
              </w:rPr>
              <w:t>Straw is often considered an agricultural waste product</w:t>
            </w:r>
            <w:r>
              <w:rPr>
                <w:rFonts w:eastAsia="Times New Roman"/>
                <w:sz w:val="18"/>
                <w:szCs w:val="18"/>
              </w:rPr>
              <w:t xml:space="preserve"> so less waste goes to the landfill</w:t>
            </w:r>
          </w:p>
        </w:tc>
        <w:tc>
          <w:tcPr>
            <w:tcW w:w="409" w:type="pct"/>
            <w:vAlign w:val="center"/>
          </w:tcPr>
          <w:p w14:paraId="7AF2851A" w14:textId="77777777" w:rsidR="001551EF" w:rsidRPr="004169C1" w:rsidRDefault="001551EF" w:rsidP="003472CB">
            <w:pPr>
              <w:jc w:val="center"/>
              <w:rPr>
                <w:rFonts w:eastAsia="Times New Roman"/>
                <w:sz w:val="18"/>
                <w:szCs w:val="18"/>
              </w:rPr>
            </w:pPr>
            <w:r>
              <w:rPr>
                <w:rFonts w:eastAsia="Times New Roman"/>
                <w:sz w:val="18"/>
                <w:szCs w:val="18"/>
              </w:rPr>
              <w:t>10</w:t>
            </w:r>
          </w:p>
        </w:tc>
      </w:tr>
      <w:tr w:rsidR="001551EF" w:rsidRPr="00EF04C4" w14:paraId="2CCB6029" w14:textId="77777777" w:rsidTr="003472CB">
        <w:tblPrEx>
          <w:tblCellMar>
            <w:top w:w="0" w:type="dxa"/>
            <w:bottom w:w="0" w:type="dxa"/>
          </w:tblCellMar>
        </w:tblPrEx>
        <w:trPr>
          <w:cantSplit/>
          <w:trHeight w:val="569"/>
        </w:trPr>
        <w:tc>
          <w:tcPr>
            <w:tcW w:w="1477" w:type="pct"/>
            <w:vAlign w:val="center"/>
          </w:tcPr>
          <w:p w14:paraId="42D984EE" w14:textId="77777777" w:rsidR="001551EF" w:rsidRPr="001A4E51" w:rsidRDefault="001551EF" w:rsidP="003472CB">
            <w:pPr>
              <w:jc w:val="center"/>
              <w:rPr>
                <w:rFonts w:eastAsia="Times New Roman"/>
                <w:b/>
                <w:sz w:val="18"/>
                <w:szCs w:val="18"/>
              </w:rPr>
            </w:pPr>
            <w:r w:rsidRPr="001A4E51">
              <w:rPr>
                <w:rFonts w:eastAsia="Times New Roman"/>
                <w:b/>
                <w:sz w:val="18"/>
                <w:szCs w:val="18"/>
              </w:rPr>
              <w:t xml:space="preserve">Promotes the use of </w:t>
            </w:r>
            <w:r>
              <w:rPr>
                <w:rFonts w:eastAsia="Times New Roman"/>
                <w:b/>
                <w:sz w:val="18"/>
                <w:szCs w:val="18"/>
              </w:rPr>
              <w:t xml:space="preserve">readily available, local, </w:t>
            </w:r>
            <w:r w:rsidRPr="001A4E51">
              <w:rPr>
                <w:rFonts w:eastAsia="Times New Roman"/>
                <w:b/>
                <w:sz w:val="18"/>
                <w:szCs w:val="18"/>
              </w:rPr>
              <w:t>renewable resources</w:t>
            </w:r>
          </w:p>
        </w:tc>
        <w:tc>
          <w:tcPr>
            <w:tcW w:w="3114" w:type="pct"/>
            <w:vAlign w:val="center"/>
          </w:tcPr>
          <w:p w14:paraId="2DCD75AE" w14:textId="77777777" w:rsidR="001551EF" w:rsidRPr="004169C1" w:rsidRDefault="001551EF" w:rsidP="003472CB">
            <w:pPr>
              <w:jc w:val="center"/>
              <w:rPr>
                <w:rFonts w:eastAsia="Times New Roman"/>
                <w:sz w:val="18"/>
                <w:szCs w:val="18"/>
              </w:rPr>
            </w:pPr>
            <w:r w:rsidRPr="00EF04C4">
              <w:rPr>
                <w:rFonts w:eastAsia="Times New Roman"/>
                <w:sz w:val="18"/>
                <w:szCs w:val="18"/>
              </w:rPr>
              <w:t xml:space="preserve">Straw is available wherever grain crops are grown, and is annually renewable. </w:t>
            </w:r>
          </w:p>
        </w:tc>
        <w:tc>
          <w:tcPr>
            <w:tcW w:w="409" w:type="pct"/>
            <w:vAlign w:val="center"/>
          </w:tcPr>
          <w:p w14:paraId="3E28582C" w14:textId="77777777" w:rsidR="001551EF" w:rsidRPr="004169C1" w:rsidRDefault="001551EF" w:rsidP="003472CB">
            <w:pPr>
              <w:jc w:val="center"/>
              <w:rPr>
                <w:rFonts w:eastAsia="Times New Roman"/>
                <w:sz w:val="18"/>
                <w:szCs w:val="18"/>
              </w:rPr>
            </w:pPr>
            <w:r>
              <w:rPr>
                <w:rFonts w:eastAsia="Times New Roman"/>
                <w:sz w:val="18"/>
                <w:szCs w:val="18"/>
              </w:rPr>
              <w:t>9</w:t>
            </w:r>
          </w:p>
        </w:tc>
      </w:tr>
      <w:tr w:rsidR="001551EF" w:rsidRPr="00EF04C4" w14:paraId="1ECD125D" w14:textId="77777777" w:rsidTr="003472CB">
        <w:tblPrEx>
          <w:tblCellMar>
            <w:top w:w="0" w:type="dxa"/>
            <w:bottom w:w="0" w:type="dxa"/>
          </w:tblCellMar>
        </w:tblPrEx>
        <w:trPr>
          <w:cantSplit/>
          <w:trHeight w:val="1379"/>
        </w:trPr>
        <w:tc>
          <w:tcPr>
            <w:tcW w:w="1477" w:type="pct"/>
            <w:vAlign w:val="center"/>
          </w:tcPr>
          <w:p w14:paraId="1134C603" w14:textId="77777777" w:rsidR="001551EF" w:rsidRPr="001A4E51" w:rsidRDefault="001551EF" w:rsidP="003472CB">
            <w:pPr>
              <w:jc w:val="center"/>
              <w:rPr>
                <w:rFonts w:eastAsia="Times New Roman"/>
                <w:b/>
                <w:sz w:val="18"/>
                <w:szCs w:val="18"/>
              </w:rPr>
            </w:pPr>
            <w:r w:rsidRPr="00557B4A">
              <w:rPr>
                <w:rFonts w:eastAsia="Times New Roman"/>
                <w:b/>
                <w:sz w:val="18"/>
                <w:szCs w:val="18"/>
              </w:rPr>
              <w:t>Durability, not immortality (strong, but biodegradable)</w:t>
            </w:r>
          </w:p>
        </w:tc>
        <w:tc>
          <w:tcPr>
            <w:tcW w:w="3114" w:type="pct"/>
            <w:vAlign w:val="center"/>
          </w:tcPr>
          <w:p w14:paraId="309D0EA6" w14:textId="77777777" w:rsidR="001551EF" w:rsidRPr="004169C1" w:rsidRDefault="001551EF" w:rsidP="003472CB">
            <w:pPr>
              <w:jc w:val="center"/>
              <w:rPr>
                <w:rFonts w:eastAsia="Times New Roman"/>
                <w:sz w:val="18"/>
                <w:szCs w:val="18"/>
              </w:rPr>
            </w:pPr>
            <w:r w:rsidRPr="00EF04C4">
              <w:rPr>
                <w:rFonts w:eastAsia="Times New Roman"/>
                <w:sz w:val="18"/>
                <w:szCs w:val="18"/>
              </w:rPr>
              <w:t>Care must be taken to assure that the straw is kept dry, or it will eventually rot. For this reason it is generally best to allow a straw bale wall to remain breathable; any moisture barrier will invite condensation to collect and undermine the structure. Other possible concerns with straw bale walls are infestation of rodents or insects, so the skin on the straw should resist these critters.</w:t>
            </w:r>
          </w:p>
        </w:tc>
        <w:tc>
          <w:tcPr>
            <w:tcW w:w="409" w:type="pct"/>
            <w:vAlign w:val="center"/>
          </w:tcPr>
          <w:p w14:paraId="1447BA91" w14:textId="77777777" w:rsidR="001551EF" w:rsidRPr="004169C1" w:rsidRDefault="001551EF" w:rsidP="003472CB">
            <w:pPr>
              <w:jc w:val="center"/>
              <w:rPr>
                <w:rFonts w:eastAsia="Times New Roman"/>
                <w:sz w:val="18"/>
                <w:szCs w:val="18"/>
              </w:rPr>
            </w:pPr>
            <w:r>
              <w:rPr>
                <w:rFonts w:eastAsia="Times New Roman"/>
                <w:sz w:val="18"/>
                <w:szCs w:val="18"/>
              </w:rPr>
              <w:t>2</w:t>
            </w:r>
          </w:p>
        </w:tc>
      </w:tr>
      <w:tr w:rsidR="001551EF" w:rsidRPr="00EF04C4" w14:paraId="4BCD8E47" w14:textId="77777777" w:rsidTr="003472CB">
        <w:tblPrEx>
          <w:tblCellMar>
            <w:top w:w="0" w:type="dxa"/>
            <w:bottom w:w="0" w:type="dxa"/>
          </w:tblCellMar>
        </w:tblPrEx>
        <w:trPr>
          <w:cantSplit/>
          <w:trHeight w:val="353"/>
        </w:trPr>
        <w:tc>
          <w:tcPr>
            <w:tcW w:w="1477" w:type="pct"/>
            <w:vAlign w:val="center"/>
          </w:tcPr>
          <w:p w14:paraId="3C462A6A" w14:textId="77777777" w:rsidR="001551EF" w:rsidRPr="004233EE" w:rsidRDefault="001551EF" w:rsidP="003472CB">
            <w:pPr>
              <w:jc w:val="center"/>
              <w:rPr>
                <w:rFonts w:eastAsia="Times New Roman"/>
                <w:b/>
                <w:sz w:val="20"/>
                <w:szCs w:val="20"/>
              </w:rPr>
            </w:pPr>
            <w:r w:rsidRPr="004233EE">
              <w:rPr>
                <w:rFonts w:eastAsia="Times New Roman"/>
                <w:b/>
                <w:sz w:val="20"/>
                <w:szCs w:val="20"/>
              </w:rPr>
              <w:t>Mean</w:t>
            </w:r>
          </w:p>
        </w:tc>
        <w:tc>
          <w:tcPr>
            <w:tcW w:w="3114" w:type="pct"/>
            <w:shd w:val="pct37" w:color="auto" w:fill="auto"/>
            <w:vAlign w:val="center"/>
          </w:tcPr>
          <w:p w14:paraId="6AD5F9EC" w14:textId="77777777" w:rsidR="001551EF" w:rsidRPr="004169C1" w:rsidRDefault="001551EF" w:rsidP="003472CB">
            <w:pPr>
              <w:jc w:val="center"/>
              <w:rPr>
                <w:rFonts w:eastAsia="Times New Roman"/>
                <w:sz w:val="18"/>
                <w:szCs w:val="18"/>
              </w:rPr>
            </w:pPr>
          </w:p>
        </w:tc>
        <w:tc>
          <w:tcPr>
            <w:tcW w:w="409" w:type="pct"/>
            <w:vAlign w:val="center"/>
          </w:tcPr>
          <w:p w14:paraId="2DE1D5A3" w14:textId="77777777" w:rsidR="001551EF" w:rsidRPr="004169C1" w:rsidRDefault="001551EF" w:rsidP="003472CB">
            <w:pPr>
              <w:jc w:val="center"/>
              <w:rPr>
                <w:rFonts w:eastAsia="Times New Roman"/>
                <w:sz w:val="18"/>
                <w:szCs w:val="18"/>
              </w:rPr>
            </w:pPr>
          </w:p>
        </w:tc>
      </w:tr>
      <w:tr w:rsidR="001551EF" w:rsidRPr="004233EE" w14:paraId="3276BD32" w14:textId="77777777" w:rsidTr="003472CB">
        <w:tblPrEx>
          <w:tblCellMar>
            <w:top w:w="0" w:type="dxa"/>
            <w:bottom w:w="0" w:type="dxa"/>
          </w:tblCellMar>
        </w:tblPrEx>
        <w:trPr>
          <w:cantSplit/>
          <w:trHeight w:val="297"/>
        </w:trPr>
        <w:tc>
          <w:tcPr>
            <w:tcW w:w="1477" w:type="pct"/>
            <w:vAlign w:val="center"/>
          </w:tcPr>
          <w:p w14:paraId="27D81F3F" w14:textId="77777777" w:rsidR="001551EF" w:rsidRPr="004233EE" w:rsidRDefault="001551EF" w:rsidP="003472CB">
            <w:pPr>
              <w:jc w:val="center"/>
              <w:rPr>
                <w:rFonts w:eastAsia="Times New Roman"/>
                <w:b/>
              </w:rPr>
            </w:pPr>
            <w:r w:rsidRPr="004233EE">
              <w:rPr>
                <w:rFonts w:eastAsia="Times New Roman"/>
                <w:b/>
              </w:rPr>
              <w:t xml:space="preserve">Economic </w:t>
            </w:r>
            <w:r>
              <w:rPr>
                <w:rFonts w:eastAsia="Times New Roman"/>
                <w:b/>
              </w:rPr>
              <w:t xml:space="preserve"> Criteria</w:t>
            </w:r>
          </w:p>
        </w:tc>
        <w:tc>
          <w:tcPr>
            <w:tcW w:w="3114" w:type="pct"/>
            <w:vAlign w:val="center"/>
          </w:tcPr>
          <w:p w14:paraId="29338B7B" w14:textId="77777777" w:rsidR="001551EF" w:rsidRPr="004233EE" w:rsidRDefault="001551EF" w:rsidP="003472CB">
            <w:pPr>
              <w:jc w:val="center"/>
              <w:rPr>
                <w:rFonts w:eastAsia="Times New Roman"/>
                <w:b/>
              </w:rPr>
            </w:pPr>
            <w:r w:rsidRPr="004233EE">
              <w:rPr>
                <w:rFonts w:eastAsia="Times New Roman"/>
                <w:b/>
              </w:rPr>
              <w:t>Supporting Data</w:t>
            </w:r>
          </w:p>
        </w:tc>
        <w:tc>
          <w:tcPr>
            <w:tcW w:w="409" w:type="pct"/>
            <w:vAlign w:val="center"/>
          </w:tcPr>
          <w:p w14:paraId="397AAE1F" w14:textId="77777777" w:rsidR="001551EF" w:rsidRPr="004233EE" w:rsidRDefault="001551EF" w:rsidP="003472CB">
            <w:pPr>
              <w:jc w:val="center"/>
              <w:rPr>
                <w:rFonts w:eastAsia="Times New Roman"/>
                <w:b/>
              </w:rPr>
            </w:pPr>
            <w:r>
              <w:rPr>
                <w:rFonts w:eastAsia="Times New Roman"/>
                <w:b/>
              </w:rPr>
              <w:t>Rating</w:t>
            </w:r>
          </w:p>
        </w:tc>
      </w:tr>
      <w:tr w:rsidR="001551EF" w:rsidRPr="00EF04C4" w14:paraId="7F10F00B" w14:textId="77777777" w:rsidTr="003472CB">
        <w:tblPrEx>
          <w:tblCellMar>
            <w:top w:w="0" w:type="dxa"/>
            <w:bottom w:w="0" w:type="dxa"/>
          </w:tblCellMar>
        </w:tblPrEx>
        <w:trPr>
          <w:cantSplit/>
          <w:trHeight w:val="628"/>
        </w:trPr>
        <w:tc>
          <w:tcPr>
            <w:tcW w:w="1477" w:type="pct"/>
            <w:vAlign w:val="center"/>
          </w:tcPr>
          <w:p w14:paraId="1044EA27" w14:textId="77777777" w:rsidR="001551EF" w:rsidRPr="001A4E51" w:rsidRDefault="001551EF" w:rsidP="003472CB">
            <w:pPr>
              <w:jc w:val="center"/>
              <w:rPr>
                <w:rFonts w:eastAsia="Times New Roman"/>
                <w:b/>
                <w:sz w:val="18"/>
                <w:szCs w:val="18"/>
              </w:rPr>
            </w:pPr>
            <w:r w:rsidRPr="001A4E51">
              <w:rPr>
                <w:rFonts w:eastAsia="Times New Roman"/>
                <w:b/>
                <w:sz w:val="18"/>
                <w:szCs w:val="18"/>
              </w:rPr>
              <w:t>Cost</w:t>
            </w:r>
          </w:p>
        </w:tc>
        <w:tc>
          <w:tcPr>
            <w:tcW w:w="3114" w:type="pct"/>
            <w:vAlign w:val="center"/>
          </w:tcPr>
          <w:p w14:paraId="3ED79C7B" w14:textId="77777777" w:rsidR="001551EF" w:rsidRPr="00EF04C4" w:rsidRDefault="001551EF" w:rsidP="003472CB">
            <w:pPr>
              <w:jc w:val="center"/>
              <w:rPr>
                <w:rFonts w:eastAsia="Times New Roman"/>
                <w:sz w:val="18"/>
                <w:szCs w:val="18"/>
              </w:rPr>
            </w:pPr>
            <w:r w:rsidRPr="00EF04C4">
              <w:rPr>
                <w:rFonts w:eastAsia="Times New Roman"/>
                <w:sz w:val="18"/>
                <w:szCs w:val="18"/>
              </w:rPr>
              <w:t>One California study indicated that such a "super-insulated" straw bale home could save as much as 75% of heating and cooling costs.</w:t>
            </w:r>
          </w:p>
          <w:p w14:paraId="709AEB01" w14:textId="77777777" w:rsidR="001551EF" w:rsidRPr="004169C1" w:rsidRDefault="001551EF" w:rsidP="003472CB">
            <w:pPr>
              <w:jc w:val="center"/>
              <w:rPr>
                <w:rFonts w:eastAsia="Times New Roman"/>
                <w:sz w:val="18"/>
                <w:szCs w:val="18"/>
              </w:rPr>
            </w:pPr>
            <w:r>
              <w:rPr>
                <w:rFonts w:eastAsia="Times New Roman"/>
                <w:sz w:val="18"/>
                <w:szCs w:val="18"/>
              </w:rPr>
              <w:t>Construction cost</w:t>
            </w:r>
            <w:r w:rsidRPr="00EF04C4">
              <w:rPr>
                <w:rFonts w:eastAsia="Times New Roman"/>
                <w:sz w:val="18"/>
                <w:szCs w:val="18"/>
              </w:rPr>
              <w:t xml:space="preserve"> </w:t>
            </w:r>
            <w:r>
              <w:rPr>
                <w:rFonts w:eastAsia="Times New Roman"/>
                <w:sz w:val="18"/>
                <w:szCs w:val="18"/>
              </w:rPr>
              <w:t>of the average straw bale home is approximately $95 per square foot;  cost depends upon where you live</w:t>
            </w:r>
          </w:p>
        </w:tc>
        <w:tc>
          <w:tcPr>
            <w:tcW w:w="409" w:type="pct"/>
            <w:vAlign w:val="center"/>
          </w:tcPr>
          <w:p w14:paraId="02367AC8" w14:textId="77777777" w:rsidR="001551EF" w:rsidRPr="004169C1" w:rsidRDefault="001551EF" w:rsidP="003472CB">
            <w:pPr>
              <w:jc w:val="center"/>
              <w:rPr>
                <w:rFonts w:eastAsia="Times New Roman"/>
                <w:sz w:val="18"/>
                <w:szCs w:val="18"/>
              </w:rPr>
            </w:pPr>
            <w:r>
              <w:rPr>
                <w:rFonts w:eastAsia="Times New Roman"/>
                <w:sz w:val="18"/>
                <w:szCs w:val="18"/>
              </w:rPr>
              <w:t>7</w:t>
            </w:r>
          </w:p>
        </w:tc>
      </w:tr>
      <w:tr w:rsidR="001551EF" w:rsidRPr="00EF04C4" w14:paraId="074CB36A" w14:textId="77777777" w:rsidTr="003472CB">
        <w:tblPrEx>
          <w:tblCellMar>
            <w:top w:w="0" w:type="dxa"/>
            <w:bottom w:w="0" w:type="dxa"/>
          </w:tblCellMar>
        </w:tblPrEx>
        <w:trPr>
          <w:cantSplit/>
          <w:trHeight w:val="1221"/>
        </w:trPr>
        <w:tc>
          <w:tcPr>
            <w:tcW w:w="1477" w:type="pct"/>
            <w:vAlign w:val="center"/>
          </w:tcPr>
          <w:p w14:paraId="47D5C857" w14:textId="77777777" w:rsidR="001551EF" w:rsidRPr="001A4E51" w:rsidRDefault="001551EF" w:rsidP="003472CB">
            <w:pPr>
              <w:jc w:val="center"/>
              <w:rPr>
                <w:rFonts w:eastAsia="Times New Roman"/>
                <w:b/>
                <w:sz w:val="18"/>
                <w:szCs w:val="18"/>
              </w:rPr>
            </w:pPr>
            <w:r>
              <w:rPr>
                <w:rFonts w:eastAsia="Times New Roman"/>
                <w:b/>
                <w:sz w:val="18"/>
                <w:szCs w:val="18"/>
              </w:rPr>
              <w:t>V</w:t>
            </w:r>
            <w:r w:rsidRPr="00557B4A">
              <w:rPr>
                <w:rFonts w:eastAsia="Times New Roman"/>
                <w:b/>
                <w:sz w:val="18"/>
                <w:szCs w:val="18"/>
              </w:rPr>
              <w:t>ery time efficient installation</w:t>
            </w:r>
          </w:p>
        </w:tc>
        <w:tc>
          <w:tcPr>
            <w:tcW w:w="3114" w:type="pct"/>
            <w:vAlign w:val="center"/>
          </w:tcPr>
          <w:p w14:paraId="6F738333" w14:textId="77777777" w:rsidR="001551EF" w:rsidRPr="00EF04C4" w:rsidRDefault="001551EF" w:rsidP="003472CB">
            <w:pPr>
              <w:jc w:val="center"/>
              <w:rPr>
                <w:rFonts w:eastAsia="Times New Roman"/>
                <w:sz w:val="18"/>
                <w:szCs w:val="18"/>
              </w:rPr>
            </w:pPr>
            <w:r w:rsidRPr="00EF04C4">
              <w:rPr>
                <w:rFonts w:eastAsia="Times New Roman"/>
                <w:sz w:val="18"/>
                <w:szCs w:val="18"/>
              </w:rPr>
              <w:t>E</w:t>
            </w:r>
            <w:r>
              <w:rPr>
                <w:rFonts w:eastAsia="Times New Roman"/>
                <w:sz w:val="18"/>
                <w:szCs w:val="18"/>
              </w:rPr>
              <w:t xml:space="preserve">asy to build. </w:t>
            </w:r>
            <w:r w:rsidRPr="00EF04C4">
              <w:rPr>
                <w:rFonts w:eastAsia="Times New Roman"/>
                <w:sz w:val="18"/>
                <w:szCs w:val="18"/>
              </w:rPr>
              <w:t>A wood, steel, or concrete framework is erected and bales are placed in the walls as insulation. The bales are stacked like huge bricks, and pinned with stakes. For added strength, chicken wire is commonly wrapped inside and out, and sewn tight to the bales. Then an earth plaster or cement stucco is applied as a finish.</w:t>
            </w:r>
            <w:r>
              <w:rPr>
                <w:rFonts w:eastAsia="Times New Roman"/>
                <w:sz w:val="18"/>
                <w:szCs w:val="18"/>
              </w:rPr>
              <w:t xml:space="preserve">  However, most builders do not commonly work with straw.</w:t>
            </w:r>
          </w:p>
        </w:tc>
        <w:tc>
          <w:tcPr>
            <w:tcW w:w="409" w:type="pct"/>
            <w:vAlign w:val="center"/>
          </w:tcPr>
          <w:p w14:paraId="3D7D3450" w14:textId="77777777" w:rsidR="001551EF" w:rsidRPr="004169C1" w:rsidRDefault="001551EF" w:rsidP="003472CB">
            <w:pPr>
              <w:jc w:val="center"/>
              <w:rPr>
                <w:rFonts w:eastAsia="Times New Roman"/>
                <w:sz w:val="18"/>
                <w:szCs w:val="18"/>
              </w:rPr>
            </w:pPr>
            <w:r>
              <w:rPr>
                <w:rFonts w:eastAsia="Times New Roman"/>
                <w:sz w:val="18"/>
                <w:szCs w:val="18"/>
              </w:rPr>
              <w:t>6</w:t>
            </w:r>
          </w:p>
        </w:tc>
      </w:tr>
      <w:tr w:rsidR="001551EF" w:rsidRPr="004169C1" w14:paraId="60B67E37" w14:textId="77777777" w:rsidTr="003472CB">
        <w:tblPrEx>
          <w:tblCellMar>
            <w:top w:w="0" w:type="dxa"/>
            <w:bottom w:w="0" w:type="dxa"/>
          </w:tblCellMar>
        </w:tblPrEx>
        <w:trPr>
          <w:cantSplit/>
          <w:trHeight w:val="956"/>
        </w:trPr>
        <w:tc>
          <w:tcPr>
            <w:tcW w:w="1477" w:type="pct"/>
            <w:vAlign w:val="center"/>
          </w:tcPr>
          <w:p w14:paraId="248B8E86" w14:textId="77777777" w:rsidR="001551EF" w:rsidRPr="001A4E51" w:rsidRDefault="001551EF" w:rsidP="003472CB">
            <w:pPr>
              <w:jc w:val="center"/>
              <w:rPr>
                <w:rFonts w:eastAsia="Times New Roman"/>
                <w:b/>
                <w:sz w:val="18"/>
                <w:szCs w:val="18"/>
              </w:rPr>
            </w:pPr>
            <w:r w:rsidRPr="001A4E51">
              <w:rPr>
                <w:rFonts w:eastAsia="Times New Roman"/>
                <w:b/>
                <w:sz w:val="18"/>
                <w:szCs w:val="18"/>
              </w:rPr>
              <w:t>Reduces energy consumption</w:t>
            </w:r>
          </w:p>
        </w:tc>
        <w:tc>
          <w:tcPr>
            <w:tcW w:w="3114" w:type="pct"/>
            <w:vAlign w:val="center"/>
          </w:tcPr>
          <w:p w14:paraId="18E77A2E" w14:textId="77777777" w:rsidR="001551EF" w:rsidRPr="00761756" w:rsidRDefault="001551EF" w:rsidP="003472CB">
            <w:pPr>
              <w:jc w:val="center"/>
              <w:rPr>
                <w:rFonts w:eastAsia="Times New Roman"/>
                <w:sz w:val="18"/>
                <w:szCs w:val="18"/>
              </w:rPr>
            </w:pPr>
            <w:r w:rsidRPr="00761756">
              <w:rPr>
                <w:rFonts w:eastAsia="Times New Roman"/>
                <w:sz w:val="18"/>
                <w:szCs w:val="18"/>
              </w:rPr>
              <w:t xml:space="preserve">Straw bales offer excellent insulation.  </w:t>
            </w:r>
          </w:p>
          <w:p w14:paraId="034705D7" w14:textId="77777777" w:rsidR="001551EF" w:rsidRPr="004169C1" w:rsidRDefault="001551EF" w:rsidP="003472CB">
            <w:pPr>
              <w:jc w:val="center"/>
            </w:pPr>
            <w:r w:rsidRPr="00761756">
              <w:rPr>
                <w:rFonts w:eastAsia="Times New Roman"/>
                <w:sz w:val="18"/>
                <w:szCs w:val="18"/>
              </w:rPr>
              <w:t>An eighteen-inch wide bale equals R-48.   The average house has an R-value of approximately 10 - 16.</w:t>
            </w:r>
          </w:p>
        </w:tc>
        <w:tc>
          <w:tcPr>
            <w:tcW w:w="409" w:type="pct"/>
            <w:vAlign w:val="center"/>
          </w:tcPr>
          <w:p w14:paraId="56B7B563" w14:textId="77777777" w:rsidR="001551EF" w:rsidRPr="004169C1" w:rsidRDefault="001551EF" w:rsidP="003472CB">
            <w:pPr>
              <w:jc w:val="center"/>
              <w:rPr>
                <w:rFonts w:eastAsia="Times New Roman"/>
                <w:sz w:val="18"/>
                <w:szCs w:val="18"/>
              </w:rPr>
            </w:pPr>
            <w:r>
              <w:rPr>
                <w:rFonts w:eastAsia="Times New Roman"/>
                <w:sz w:val="18"/>
                <w:szCs w:val="18"/>
              </w:rPr>
              <w:t>9</w:t>
            </w:r>
          </w:p>
        </w:tc>
      </w:tr>
      <w:tr w:rsidR="001551EF" w:rsidRPr="004169C1" w14:paraId="64640E2D" w14:textId="77777777" w:rsidTr="003472CB">
        <w:tblPrEx>
          <w:tblCellMar>
            <w:top w:w="0" w:type="dxa"/>
            <w:bottom w:w="0" w:type="dxa"/>
          </w:tblCellMar>
        </w:tblPrEx>
        <w:trPr>
          <w:cantSplit/>
          <w:trHeight w:val="389"/>
        </w:trPr>
        <w:tc>
          <w:tcPr>
            <w:tcW w:w="1477" w:type="pct"/>
            <w:vAlign w:val="center"/>
          </w:tcPr>
          <w:p w14:paraId="5415005C" w14:textId="77777777" w:rsidR="001551EF" w:rsidRPr="004233EE" w:rsidRDefault="001551EF" w:rsidP="003472CB">
            <w:pPr>
              <w:jc w:val="center"/>
              <w:rPr>
                <w:rFonts w:eastAsia="Times New Roman"/>
                <w:b/>
                <w:sz w:val="20"/>
                <w:szCs w:val="20"/>
              </w:rPr>
            </w:pPr>
            <w:r w:rsidRPr="004233EE">
              <w:rPr>
                <w:rFonts w:eastAsia="Times New Roman"/>
                <w:b/>
                <w:sz w:val="20"/>
                <w:szCs w:val="20"/>
              </w:rPr>
              <w:t>Mean</w:t>
            </w:r>
          </w:p>
        </w:tc>
        <w:tc>
          <w:tcPr>
            <w:tcW w:w="3114" w:type="pct"/>
            <w:shd w:val="pct37" w:color="auto" w:fill="auto"/>
            <w:vAlign w:val="center"/>
          </w:tcPr>
          <w:p w14:paraId="44BBB757" w14:textId="77777777" w:rsidR="001551EF" w:rsidRPr="004169C1" w:rsidRDefault="001551EF" w:rsidP="003472CB">
            <w:pPr>
              <w:jc w:val="center"/>
              <w:rPr>
                <w:rFonts w:eastAsia="Times New Roman"/>
                <w:sz w:val="18"/>
                <w:szCs w:val="18"/>
              </w:rPr>
            </w:pPr>
            <w:r>
              <w:rPr>
                <w:rFonts w:eastAsia="Times New Roman"/>
                <w:sz w:val="18"/>
                <w:szCs w:val="18"/>
              </w:rPr>
              <w:t>Taken from www.greenbuilding.com</w:t>
            </w:r>
          </w:p>
        </w:tc>
        <w:tc>
          <w:tcPr>
            <w:tcW w:w="409" w:type="pct"/>
            <w:vAlign w:val="center"/>
          </w:tcPr>
          <w:p w14:paraId="7075705A" w14:textId="77777777" w:rsidR="001551EF" w:rsidRPr="004169C1" w:rsidRDefault="001551EF" w:rsidP="003472CB">
            <w:pPr>
              <w:jc w:val="center"/>
              <w:rPr>
                <w:rFonts w:eastAsia="Times New Roman"/>
                <w:sz w:val="18"/>
                <w:szCs w:val="18"/>
              </w:rPr>
            </w:pPr>
          </w:p>
        </w:tc>
      </w:tr>
    </w:tbl>
    <w:p w14:paraId="6D80BA53" w14:textId="77777777" w:rsidR="001551EF" w:rsidRPr="004169C1" w:rsidRDefault="001551EF" w:rsidP="001551EF">
      <w:pPr>
        <w:rPr>
          <w:rFonts w:eastAsia="Times New Roman"/>
          <w:sz w:val="18"/>
          <w:szCs w:val="18"/>
        </w:rPr>
      </w:pPr>
      <w:r w:rsidRPr="00B750F5">
        <w:rPr>
          <w:lang w:val="en"/>
        </w:rPr>
        <w:t xml:space="preserve">*R-value = </w:t>
      </w:r>
      <w:r>
        <w:rPr>
          <w:lang w:val="en"/>
        </w:rPr>
        <w:t xml:space="preserve">The bigger the number, the better the </w:t>
      </w:r>
      <w:hyperlink r:id="rId23" w:tooltip="Building insulation" w:history="1">
        <w:r>
          <w:rPr>
            <w:rStyle w:val="Hyperlink"/>
            <w:lang w:val="en"/>
          </w:rPr>
          <w:t>building insulation</w:t>
        </w:r>
      </w:hyperlink>
      <w:r>
        <w:rPr>
          <w:lang w:val="en"/>
        </w:rPr>
        <w:t>'s effectiveness</w:t>
      </w:r>
    </w:p>
    <w:p w14:paraId="366E1AF2" w14:textId="77777777" w:rsidR="001551EF" w:rsidRPr="001551EF" w:rsidRDefault="001551EF" w:rsidP="001551EF">
      <w:pPr>
        <w:rPr>
          <w:rFonts w:ascii="Calibri" w:hAnsi="Calibri"/>
          <w:b/>
          <w:color w:val="337990"/>
          <w:sz w:val="44"/>
          <w:szCs w:val="44"/>
        </w:rPr>
      </w:pPr>
      <w:r>
        <w:rPr>
          <w:rFonts w:ascii="Verdana" w:hAnsi="Verdana"/>
          <w:b/>
          <w:sz w:val="28"/>
          <w:szCs w:val="28"/>
        </w:rPr>
        <w:br w:type="page"/>
      </w:r>
      <w:r w:rsidRPr="001551EF">
        <w:rPr>
          <w:rFonts w:ascii="Calibri" w:hAnsi="Calibri"/>
          <w:b/>
          <w:color w:val="337990"/>
          <w:sz w:val="44"/>
          <w:szCs w:val="44"/>
        </w:rPr>
        <w:lastRenderedPageBreak/>
        <w:t>Decision Graphic</w:t>
      </w:r>
      <w:r w:rsidRPr="001551EF">
        <w:rPr>
          <w:rFonts w:ascii="Calibri" w:hAnsi="Calibri"/>
          <w:b/>
          <w:color w:val="337990"/>
          <w:sz w:val="44"/>
          <w:szCs w:val="44"/>
        </w:rPr>
        <w:t xml:space="preserve"> Intro</w:t>
      </w:r>
      <w:r w:rsidRPr="001551EF">
        <w:rPr>
          <w:rFonts w:ascii="Calibri" w:hAnsi="Calibri"/>
          <w:b/>
          <w:color w:val="337990"/>
          <w:sz w:val="44"/>
          <w:szCs w:val="44"/>
        </w:rPr>
        <w:t xml:space="preserve"> </w:t>
      </w:r>
    </w:p>
    <w:p w14:paraId="7E78E428" w14:textId="56FCAC62" w:rsidR="001551EF" w:rsidRPr="001551EF" w:rsidRDefault="001551EF" w:rsidP="001551EF">
      <w:pPr>
        <w:rPr>
          <w:rFonts w:ascii="Calibri" w:hAnsi="Calibri"/>
          <w:b/>
          <w:color w:val="337990"/>
          <w:sz w:val="44"/>
          <w:szCs w:val="44"/>
        </w:rPr>
      </w:pPr>
      <w:r w:rsidRPr="001551EF">
        <w:rPr>
          <w:rFonts w:ascii="Calibri" w:hAnsi="Calibri"/>
          <w:b/>
          <w:color w:val="337990"/>
          <w:sz w:val="44"/>
          <w:szCs w:val="44"/>
        </w:rPr>
        <w:t xml:space="preserve">Information Table for Timber Frame </w:t>
      </w:r>
    </w:p>
    <w:p w14:paraId="7ED5C2D8" w14:textId="77777777" w:rsidR="001551EF" w:rsidRPr="001317EA" w:rsidRDefault="001551EF" w:rsidP="001551EF">
      <w:pPr>
        <w:pStyle w:val="NoSpacing"/>
        <w:rPr>
          <w:b/>
        </w:rPr>
      </w:pPr>
      <w:r w:rsidRPr="001317EA">
        <w:rPr>
          <w:b/>
        </w:rPr>
        <w:t>Rating Scale: Meets the criteria in the following manner:</w:t>
      </w:r>
    </w:p>
    <w:p w14:paraId="69A0E375" w14:textId="77777777" w:rsidR="001551EF" w:rsidRDefault="001551EF" w:rsidP="001551EF">
      <w:pPr>
        <w:pStyle w:val="NoSpacing"/>
      </w:pPr>
      <w:r>
        <w:t xml:space="preserve">  10 </w:t>
      </w:r>
      <w:r w:rsidRPr="00622907">
        <w:t xml:space="preserve"> –</w:t>
      </w:r>
      <w:r>
        <w:t xml:space="preserve"> Perfect</w:t>
      </w:r>
      <w:r w:rsidRPr="00622907">
        <w:t xml:space="preserve"> (</w:t>
      </w:r>
      <w:r>
        <w:t>it couldn’t be better</w:t>
      </w:r>
      <w:r w:rsidRPr="00622907">
        <w:t>!)</w:t>
      </w:r>
    </w:p>
    <w:p w14:paraId="5C42FD9B" w14:textId="77777777" w:rsidR="001551EF" w:rsidRDefault="001551EF" w:rsidP="001551EF">
      <w:pPr>
        <w:pStyle w:val="NoSpacing"/>
      </w:pPr>
      <w:r>
        <w:t xml:space="preserve">    9 – Excellent (impressive, but could still improve slightly)</w:t>
      </w:r>
    </w:p>
    <w:p w14:paraId="1108180D" w14:textId="77777777" w:rsidR="001551EF" w:rsidRPr="00622907" w:rsidRDefault="001551EF" w:rsidP="001551EF">
      <w:pPr>
        <w:pStyle w:val="NoSpacing"/>
      </w:pPr>
      <w:r>
        <w:t xml:space="preserve">    8 – Great (better than expected, but could improve a little)</w:t>
      </w:r>
    </w:p>
    <w:p w14:paraId="7E8F5E0C" w14:textId="77777777" w:rsidR="001551EF" w:rsidRDefault="001551EF" w:rsidP="001551EF">
      <w:pPr>
        <w:pStyle w:val="NoSpacing"/>
      </w:pPr>
      <w:r>
        <w:t xml:space="preserve">    7 – Good (average performance)</w:t>
      </w:r>
    </w:p>
    <w:p w14:paraId="5D17DC75" w14:textId="77777777" w:rsidR="001551EF" w:rsidRDefault="001551EF" w:rsidP="001551EF">
      <w:pPr>
        <w:pStyle w:val="NoSpacing"/>
      </w:pPr>
      <w:r>
        <w:t xml:space="preserve">    6 – Pretty good (proficient, but considerable improvements could be made)</w:t>
      </w:r>
    </w:p>
    <w:p w14:paraId="77715622" w14:textId="77777777" w:rsidR="001551EF" w:rsidRDefault="001551EF" w:rsidP="001551EF">
      <w:pPr>
        <w:pStyle w:val="NoSpacing"/>
      </w:pPr>
      <w:r>
        <w:t xml:space="preserve">    5</w:t>
      </w:r>
      <w:r w:rsidRPr="00622907">
        <w:t xml:space="preserve"> –</w:t>
      </w:r>
      <w:r>
        <w:t xml:space="preserve"> Adequate</w:t>
      </w:r>
      <w:r w:rsidRPr="00622907">
        <w:t xml:space="preserve"> (it’s</w:t>
      </w:r>
      <w:r>
        <w:t xml:space="preserve"> just</w:t>
      </w:r>
      <w:r w:rsidRPr="00622907">
        <w:t xml:space="preserve"> </w:t>
      </w:r>
      <w:r>
        <w:t>okay</w:t>
      </w:r>
      <w:r w:rsidRPr="00622907">
        <w:t>)</w:t>
      </w:r>
    </w:p>
    <w:p w14:paraId="52024A31" w14:textId="77777777" w:rsidR="001551EF" w:rsidRDefault="001551EF" w:rsidP="001551EF">
      <w:pPr>
        <w:pStyle w:val="NoSpacing"/>
      </w:pPr>
      <w:r>
        <w:t xml:space="preserve">    4 -  Partially proficient (needs much improvement)  </w:t>
      </w:r>
    </w:p>
    <w:p w14:paraId="3CE50CBF" w14:textId="77777777" w:rsidR="001551EF" w:rsidRDefault="001551EF" w:rsidP="001551EF">
      <w:pPr>
        <w:pStyle w:val="NoSpacing"/>
      </w:pPr>
      <w:r>
        <w:t xml:space="preserve">    3 – Falls short </w:t>
      </w:r>
    </w:p>
    <w:p w14:paraId="3A26D826" w14:textId="77777777" w:rsidR="001551EF" w:rsidRPr="00622907" w:rsidRDefault="001551EF" w:rsidP="001551EF">
      <w:pPr>
        <w:pStyle w:val="NoSpacing"/>
      </w:pPr>
      <w:r>
        <w:t xml:space="preserve">    2 – Tries, but still does not succeed</w:t>
      </w:r>
    </w:p>
    <w:p w14:paraId="7F3EFEB2" w14:textId="77777777" w:rsidR="001551EF" w:rsidRPr="00622907" w:rsidRDefault="001551EF" w:rsidP="001551EF">
      <w:pPr>
        <w:pStyle w:val="NoSpacing"/>
      </w:pPr>
      <w:r>
        <w:t xml:space="preserve">    </w:t>
      </w:r>
      <w:r w:rsidRPr="00622907">
        <w:t xml:space="preserve">1 – Barely (it’s </w:t>
      </w:r>
      <w:r>
        <w:t>unsatisfactory)</w:t>
      </w:r>
    </w:p>
    <w:p w14:paraId="2EBDEB26" w14:textId="77777777" w:rsidR="001551EF" w:rsidRPr="00A27BD4" w:rsidRDefault="001551EF" w:rsidP="001551EF">
      <w:pPr>
        <w:pStyle w:val="NoSpacing"/>
      </w:pPr>
      <w:r>
        <w:t xml:space="preserve">    </w:t>
      </w:r>
      <w:r w:rsidRPr="00622907">
        <w:t>0 – Doesn’t (it failed miserably!)</w:t>
      </w:r>
    </w:p>
    <w:tbl>
      <w:tblPr>
        <w:tblpPr w:leftFromText="180" w:rightFromText="180" w:vertAnchor="text" w:horzAnchor="margin" w:tblpY="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0"/>
        <w:gridCol w:w="5047"/>
        <w:gridCol w:w="1003"/>
      </w:tblGrid>
      <w:tr w:rsidR="001551EF" w:rsidRPr="00EF04C4" w14:paraId="26284103" w14:textId="77777777" w:rsidTr="003472CB">
        <w:tblPrEx>
          <w:tblCellMar>
            <w:top w:w="0" w:type="dxa"/>
            <w:bottom w:w="0" w:type="dxa"/>
          </w:tblCellMar>
        </w:tblPrEx>
        <w:trPr>
          <w:cantSplit/>
          <w:trHeight w:val="314"/>
        </w:trPr>
        <w:tc>
          <w:tcPr>
            <w:tcW w:w="1784" w:type="pct"/>
            <w:vAlign w:val="center"/>
          </w:tcPr>
          <w:p w14:paraId="46F2EDA4" w14:textId="77777777" w:rsidR="001551EF" w:rsidRPr="001A4E51" w:rsidRDefault="001551EF" w:rsidP="003472CB">
            <w:pPr>
              <w:jc w:val="center"/>
              <w:rPr>
                <w:rFonts w:eastAsia="Times New Roman"/>
                <w:b/>
              </w:rPr>
            </w:pPr>
            <w:r w:rsidRPr="001A4E51">
              <w:rPr>
                <w:rFonts w:eastAsia="Times New Roman"/>
                <w:b/>
              </w:rPr>
              <w:t>Environment</w:t>
            </w:r>
          </w:p>
        </w:tc>
        <w:tc>
          <w:tcPr>
            <w:tcW w:w="2718" w:type="pct"/>
            <w:vAlign w:val="center"/>
          </w:tcPr>
          <w:p w14:paraId="70938870" w14:textId="77777777" w:rsidR="001551EF" w:rsidRPr="001A4E51" w:rsidRDefault="001551EF" w:rsidP="003472CB">
            <w:pPr>
              <w:jc w:val="center"/>
              <w:rPr>
                <w:rFonts w:eastAsia="Times New Roman"/>
                <w:b/>
              </w:rPr>
            </w:pPr>
            <w:r w:rsidRPr="001A4E51">
              <w:rPr>
                <w:rFonts w:eastAsia="Times New Roman"/>
                <w:b/>
              </w:rPr>
              <w:t>Supporting Data</w:t>
            </w:r>
          </w:p>
        </w:tc>
        <w:tc>
          <w:tcPr>
            <w:tcW w:w="498" w:type="pct"/>
            <w:vAlign w:val="center"/>
          </w:tcPr>
          <w:p w14:paraId="66E6250D" w14:textId="77777777" w:rsidR="001551EF" w:rsidRPr="001A4E51" w:rsidRDefault="001551EF" w:rsidP="003472CB">
            <w:pPr>
              <w:jc w:val="center"/>
              <w:rPr>
                <w:rFonts w:eastAsia="Times New Roman"/>
                <w:b/>
              </w:rPr>
            </w:pPr>
            <w:r w:rsidRPr="001A4E51">
              <w:rPr>
                <w:rFonts w:eastAsia="Times New Roman"/>
                <w:b/>
              </w:rPr>
              <w:t>Ratings</w:t>
            </w:r>
          </w:p>
        </w:tc>
      </w:tr>
      <w:tr w:rsidR="001551EF" w:rsidRPr="0067128F" w14:paraId="22DD141B" w14:textId="77777777" w:rsidTr="003472CB">
        <w:tblPrEx>
          <w:tblCellMar>
            <w:top w:w="0" w:type="dxa"/>
            <w:bottom w:w="0" w:type="dxa"/>
          </w:tblCellMar>
        </w:tblPrEx>
        <w:trPr>
          <w:cantSplit/>
          <w:trHeight w:val="548"/>
        </w:trPr>
        <w:tc>
          <w:tcPr>
            <w:tcW w:w="1784" w:type="pct"/>
            <w:vAlign w:val="center"/>
          </w:tcPr>
          <w:p w14:paraId="7152C908" w14:textId="77777777" w:rsidR="001551EF" w:rsidRPr="001A4E51" w:rsidRDefault="001551EF" w:rsidP="003472CB">
            <w:pPr>
              <w:jc w:val="center"/>
              <w:rPr>
                <w:rFonts w:eastAsia="Times New Roman"/>
                <w:b/>
                <w:sz w:val="18"/>
                <w:szCs w:val="18"/>
              </w:rPr>
            </w:pPr>
            <w:r>
              <w:rPr>
                <w:rFonts w:eastAsia="Times New Roman"/>
                <w:b/>
                <w:sz w:val="18"/>
                <w:szCs w:val="18"/>
              </w:rPr>
              <w:t xml:space="preserve">Prevents </w:t>
            </w:r>
            <w:r w:rsidRPr="001A4E51">
              <w:rPr>
                <w:rFonts w:eastAsia="Times New Roman"/>
                <w:b/>
                <w:sz w:val="18"/>
                <w:szCs w:val="18"/>
              </w:rPr>
              <w:t>the production of wastes</w:t>
            </w:r>
          </w:p>
        </w:tc>
        <w:tc>
          <w:tcPr>
            <w:tcW w:w="2718" w:type="pct"/>
            <w:vAlign w:val="center"/>
          </w:tcPr>
          <w:p w14:paraId="0FF739E9" w14:textId="77777777" w:rsidR="001551EF" w:rsidRPr="0067128F" w:rsidRDefault="001551EF" w:rsidP="003472CB">
            <w:pPr>
              <w:jc w:val="center"/>
              <w:rPr>
                <w:rFonts w:eastAsia="Times New Roman"/>
                <w:szCs w:val="18"/>
              </w:rPr>
            </w:pPr>
            <w:r w:rsidRPr="0067128F">
              <w:rPr>
                <w:rFonts w:eastAsia="Times New Roman"/>
                <w:szCs w:val="18"/>
              </w:rPr>
              <w:t>1 tree is used to make multiple boards; however, the entire tree cannot be used to make boards</w:t>
            </w:r>
            <w:r>
              <w:rPr>
                <w:rFonts w:eastAsia="Times New Roman"/>
                <w:szCs w:val="18"/>
              </w:rPr>
              <w:t xml:space="preserve"> so there is waste</w:t>
            </w:r>
          </w:p>
        </w:tc>
        <w:tc>
          <w:tcPr>
            <w:tcW w:w="498" w:type="pct"/>
            <w:vAlign w:val="center"/>
          </w:tcPr>
          <w:p w14:paraId="1A7558D1" w14:textId="77777777" w:rsidR="001551EF" w:rsidRPr="0067128F" w:rsidRDefault="001551EF" w:rsidP="003472CB">
            <w:pPr>
              <w:jc w:val="center"/>
              <w:rPr>
                <w:rFonts w:eastAsia="Times New Roman"/>
                <w:szCs w:val="18"/>
              </w:rPr>
            </w:pPr>
            <w:r>
              <w:rPr>
                <w:rFonts w:eastAsia="Times New Roman"/>
                <w:szCs w:val="18"/>
              </w:rPr>
              <w:t>6</w:t>
            </w:r>
          </w:p>
        </w:tc>
      </w:tr>
      <w:tr w:rsidR="001551EF" w:rsidRPr="0067128F" w14:paraId="617289AB" w14:textId="77777777" w:rsidTr="003472CB">
        <w:tblPrEx>
          <w:tblCellMar>
            <w:top w:w="0" w:type="dxa"/>
            <w:bottom w:w="0" w:type="dxa"/>
          </w:tblCellMar>
        </w:tblPrEx>
        <w:trPr>
          <w:cantSplit/>
          <w:trHeight w:val="611"/>
        </w:trPr>
        <w:tc>
          <w:tcPr>
            <w:tcW w:w="1784" w:type="pct"/>
            <w:vAlign w:val="center"/>
          </w:tcPr>
          <w:p w14:paraId="165922E8" w14:textId="77777777" w:rsidR="001551EF" w:rsidRPr="001A4E51" w:rsidRDefault="001551EF" w:rsidP="003472CB">
            <w:pPr>
              <w:jc w:val="center"/>
              <w:rPr>
                <w:rFonts w:eastAsia="Times New Roman"/>
                <w:b/>
                <w:sz w:val="18"/>
                <w:szCs w:val="18"/>
              </w:rPr>
            </w:pPr>
            <w:r w:rsidRPr="001A4E51">
              <w:rPr>
                <w:rFonts w:eastAsia="Times New Roman"/>
                <w:b/>
                <w:sz w:val="18"/>
                <w:szCs w:val="18"/>
              </w:rPr>
              <w:t xml:space="preserve">Promotes the use of </w:t>
            </w:r>
            <w:r>
              <w:rPr>
                <w:rFonts w:eastAsia="Times New Roman"/>
                <w:b/>
                <w:sz w:val="18"/>
                <w:szCs w:val="18"/>
              </w:rPr>
              <w:t xml:space="preserve">readily available, local, </w:t>
            </w:r>
            <w:r w:rsidRPr="001A4E51">
              <w:rPr>
                <w:rFonts w:eastAsia="Times New Roman"/>
                <w:b/>
                <w:sz w:val="18"/>
                <w:szCs w:val="18"/>
              </w:rPr>
              <w:t>renewable resources</w:t>
            </w:r>
          </w:p>
        </w:tc>
        <w:tc>
          <w:tcPr>
            <w:tcW w:w="2718" w:type="pct"/>
            <w:vAlign w:val="center"/>
          </w:tcPr>
          <w:p w14:paraId="749CE29D" w14:textId="77777777" w:rsidR="001551EF" w:rsidRPr="0067128F" w:rsidRDefault="001551EF" w:rsidP="003472CB">
            <w:pPr>
              <w:jc w:val="center"/>
              <w:rPr>
                <w:rFonts w:eastAsia="Times New Roman"/>
                <w:szCs w:val="18"/>
              </w:rPr>
            </w:pPr>
            <w:r w:rsidRPr="0067128F">
              <w:rPr>
                <w:rFonts w:eastAsia="Times New Roman"/>
                <w:szCs w:val="18"/>
              </w:rPr>
              <w:t>Wood is available wherever trees grow and is a renewable resource</w:t>
            </w:r>
          </w:p>
        </w:tc>
        <w:tc>
          <w:tcPr>
            <w:tcW w:w="498" w:type="pct"/>
            <w:vAlign w:val="center"/>
          </w:tcPr>
          <w:p w14:paraId="41AE940D" w14:textId="77777777" w:rsidR="001551EF" w:rsidRPr="0067128F" w:rsidRDefault="001551EF" w:rsidP="003472CB">
            <w:pPr>
              <w:jc w:val="center"/>
              <w:rPr>
                <w:rFonts w:eastAsia="Times New Roman"/>
                <w:szCs w:val="18"/>
              </w:rPr>
            </w:pPr>
            <w:r>
              <w:rPr>
                <w:rFonts w:eastAsia="Times New Roman"/>
                <w:szCs w:val="18"/>
              </w:rPr>
              <w:t>9</w:t>
            </w:r>
          </w:p>
        </w:tc>
      </w:tr>
      <w:tr w:rsidR="001551EF" w:rsidRPr="0067128F" w14:paraId="3F38F564" w14:textId="77777777" w:rsidTr="003472CB">
        <w:tblPrEx>
          <w:tblCellMar>
            <w:top w:w="0" w:type="dxa"/>
            <w:bottom w:w="0" w:type="dxa"/>
          </w:tblCellMar>
        </w:tblPrEx>
        <w:trPr>
          <w:cantSplit/>
          <w:trHeight w:val="1265"/>
        </w:trPr>
        <w:tc>
          <w:tcPr>
            <w:tcW w:w="1784" w:type="pct"/>
            <w:vAlign w:val="center"/>
          </w:tcPr>
          <w:p w14:paraId="021841E3" w14:textId="77777777" w:rsidR="001551EF" w:rsidRPr="001A4E51" w:rsidRDefault="001551EF" w:rsidP="003472CB">
            <w:pPr>
              <w:jc w:val="center"/>
              <w:rPr>
                <w:rFonts w:eastAsia="Times New Roman"/>
                <w:b/>
                <w:sz w:val="18"/>
                <w:szCs w:val="18"/>
              </w:rPr>
            </w:pPr>
            <w:r w:rsidRPr="00557B4A">
              <w:rPr>
                <w:rFonts w:eastAsia="Times New Roman"/>
                <w:b/>
                <w:sz w:val="18"/>
                <w:szCs w:val="18"/>
              </w:rPr>
              <w:t>Durability, not immortality (strong, but biodegradable)</w:t>
            </w:r>
          </w:p>
        </w:tc>
        <w:tc>
          <w:tcPr>
            <w:tcW w:w="2718" w:type="pct"/>
            <w:vAlign w:val="center"/>
          </w:tcPr>
          <w:p w14:paraId="77A44FFE" w14:textId="77777777" w:rsidR="001551EF" w:rsidRPr="0067128F" w:rsidRDefault="001551EF" w:rsidP="003472CB">
            <w:pPr>
              <w:jc w:val="center"/>
              <w:rPr>
                <w:rFonts w:eastAsia="Times New Roman"/>
                <w:szCs w:val="18"/>
              </w:rPr>
            </w:pPr>
            <w:r w:rsidRPr="0067128F">
              <w:rPr>
                <w:rFonts w:eastAsia="Times New Roman"/>
                <w:szCs w:val="18"/>
              </w:rPr>
              <w:t>Wood is biodegradable, but some woods are treated with products that will not biodegrade quickly</w:t>
            </w:r>
          </w:p>
        </w:tc>
        <w:tc>
          <w:tcPr>
            <w:tcW w:w="498" w:type="pct"/>
            <w:vAlign w:val="center"/>
          </w:tcPr>
          <w:p w14:paraId="759DBBC2" w14:textId="77777777" w:rsidR="001551EF" w:rsidRPr="0067128F" w:rsidRDefault="001551EF" w:rsidP="003472CB">
            <w:pPr>
              <w:jc w:val="center"/>
              <w:rPr>
                <w:rFonts w:eastAsia="Times New Roman"/>
                <w:szCs w:val="18"/>
              </w:rPr>
            </w:pPr>
            <w:r>
              <w:rPr>
                <w:rFonts w:eastAsia="Times New Roman"/>
                <w:szCs w:val="18"/>
              </w:rPr>
              <w:t>6</w:t>
            </w:r>
          </w:p>
        </w:tc>
      </w:tr>
      <w:tr w:rsidR="001551EF" w:rsidRPr="00EF04C4" w14:paraId="4E8E0770" w14:textId="77777777" w:rsidTr="003472CB">
        <w:tblPrEx>
          <w:tblCellMar>
            <w:top w:w="0" w:type="dxa"/>
            <w:bottom w:w="0" w:type="dxa"/>
          </w:tblCellMar>
        </w:tblPrEx>
        <w:trPr>
          <w:cantSplit/>
          <w:trHeight w:val="650"/>
        </w:trPr>
        <w:tc>
          <w:tcPr>
            <w:tcW w:w="1784" w:type="pct"/>
            <w:vAlign w:val="center"/>
          </w:tcPr>
          <w:p w14:paraId="072AD72C" w14:textId="77777777" w:rsidR="001551EF" w:rsidRPr="0067128F" w:rsidRDefault="001551EF" w:rsidP="003472CB">
            <w:pPr>
              <w:jc w:val="center"/>
              <w:rPr>
                <w:rFonts w:eastAsia="Times New Roman"/>
                <w:b/>
                <w:szCs w:val="18"/>
              </w:rPr>
            </w:pPr>
            <w:r w:rsidRPr="0067128F">
              <w:rPr>
                <w:rFonts w:eastAsia="Times New Roman"/>
                <w:b/>
                <w:szCs w:val="18"/>
              </w:rPr>
              <w:t>Mean</w:t>
            </w:r>
          </w:p>
        </w:tc>
        <w:tc>
          <w:tcPr>
            <w:tcW w:w="2718" w:type="pct"/>
            <w:shd w:val="pct37" w:color="auto" w:fill="auto"/>
            <w:vAlign w:val="center"/>
          </w:tcPr>
          <w:p w14:paraId="118D5E4C" w14:textId="77777777" w:rsidR="001551EF" w:rsidRPr="0067128F" w:rsidRDefault="001551EF" w:rsidP="003472CB">
            <w:pPr>
              <w:jc w:val="center"/>
              <w:rPr>
                <w:rFonts w:eastAsia="Times New Roman"/>
                <w:szCs w:val="18"/>
              </w:rPr>
            </w:pPr>
          </w:p>
        </w:tc>
        <w:tc>
          <w:tcPr>
            <w:tcW w:w="498" w:type="pct"/>
            <w:vAlign w:val="center"/>
          </w:tcPr>
          <w:p w14:paraId="77673CA2" w14:textId="77777777" w:rsidR="001551EF" w:rsidRPr="0067128F" w:rsidRDefault="001551EF" w:rsidP="003472CB">
            <w:pPr>
              <w:jc w:val="center"/>
              <w:rPr>
                <w:rFonts w:eastAsia="Times New Roman"/>
                <w:szCs w:val="18"/>
              </w:rPr>
            </w:pPr>
          </w:p>
        </w:tc>
      </w:tr>
      <w:tr w:rsidR="001551EF" w:rsidRPr="00EF04C4" w14:paraId="215A18EF" w14:textId="77777777" w:rsidTr="003472CB">
        <w:tblPrEx>
          <w:tblCellMar>
            <w:top w:w="0" w:type="dxa"/>
            <w:bottom w:w="0" w:type="dxa"/>
          </w:tblCellMar>
        </w:tblPrEx>
        <w:trPr>
          <w:cantSplit/>
          <w:trHeight w:val="297"/>
        </w:trPr>
        <w:tc>
          <w:tcPr>
            <w:tcW w:w="1784" w:type="pct"/>
            <w:vAlign w:val="center"/>
          </w:tcPr>
          <w:p w14:paraId="39C045CE" w14:textId="77777777" w:rsidR="001551EF" w:rsidRPr="0067128F" w:rsidRDefault="001551EF" w:rsidP="003472CB">
            <w:pPr>
              <w:jc w:val="center"/>
              <w:rPr>
                <w:rFonts w:eastAsia="Times New Roman"/>
                <w:b/>
                <w:szCs w:val="18"/>
              </w:rPr>
            </w:pPr>
            <w:r w:rsidRPr="0067128F">
              <w:rPr>
                <w:rFonts w:eastAsia="Times New Roman"/>
                <w:b/>
                <w:szCs w:val="18"/>
              </w:rPr>
              <w:t xml:space="preserve">Economic </w:t>
            </w:r>
          </w:p>
        </w:tc>
        <w:tc>
          <w:tcPr>
            <w:tcW w:w="2718" w:type="pct"/>
            <w:vAlign w:val="center"/>
          </w:tcPr>
          <w:p w14:paraId="2042BBD1" w14:textId="77777777" w:rsidR="001551EF" w:rsidRPr="0067128F" w:rsidRDefault="001551EF" w:rsidP="003472CB">
            <w:pPr>
              <w:jc w:val="center"/>
              <w:rPr>
                <w:rFonts w:eastAsia="Times New Roman"/>
                <w:b/>
                <w:szCs w:val="18"/>
              </w:rPr>
            </w:pPr>
            <w:r w:rsidRPr="0067128F">
              <w:rPr>
                <w:rFonts w:eastAsia="Times New Roman"/>
                <w:b/>
                <w:szCs w:val="18"/>
              </w:rPr>
              <w:t>Supporting Data</w:t>
            </w:r>
          </w:p>
        </w:tc>
        <w:tc>
          <w:tcPr>
            <w:tcW w:w="498" w:type="pct"/>
            <w:vAlign w:val="center"/>
          </w:tcPr>
          <w:p w14:paraId="3B2BFB72" w14:textId="77777777" w:rsidR="001551EF" w:rsidRPr="0067128F" w:rsidRDefault="001551EF" w:rsidP="003472CB">
            <w:pPr>
              <w:jc w:val="center"/>
              <w:rPr>
                <w:rFonts w:eastAsia="Times New Roman"/>
                <w:b/>
                <w:szCs w:val="18"/>
              </w:rPr>
            </w:pPr>
            <w:r w:rsidRPr="0067128F">
              <w:rPr>
                <w:rFonts w:eastAsia="Times New Roman"/>
                <w:b/>
                <w:szCs w:val="18"/>
              </w:rPr>
              <w:t>Ratings</w:t>
            </w:r>
          </w:p>
        </w:tc>
      </w:tr>
      <w:tr w:rsidR="001551EF" w:rsidRPr="00EF04C4" w14:paraId="47176D91" w14:textId="77777777" w:rsidTr="003472CB">
        <w:tblPrEx>
          <w:tblCellMar>
            <w:top w:w="0" w:type="dxa"/>
            <w:bottom w:w="0" w:type="dxa"/>
          </w:tblCellMar>
        </w:tblPrEx>
        <w:trPr>
          <w:cantSplit/>
          <w:trHeight w:val="628"/>
        </w:trPr>
        <w:tc>
          <w:tcPr>
            <w:tcW w:w="1784" w:type="pct"/>
            <w:vAlign w:val="center"/>
          </w:tcPr>
          <w:p w14:paraId="187B5E78" w14:textId="77777777" w:rsidR="001551EF" w:rsidRPr="001A4E51" w:rsidRDefault="001551EF" w:rsidP="003472CB">
            <w:pPr>
              <w:jc w:val="center"/>
              <w:rPr>
                <w:rFonts w:eastAsia="Times New Roman"/>
                <w:b/>
                <w:sz w:val="18"/>
                <w:szCs w:val="18"/>
              </w:rPr>
            </w:pPr>
            <w:r w:rsidRPr="001A4E51">
              <w:rPr>
                <w:rFonts w:eastAsia="Times New Roman"/>
                <w:b/>
                <w:sz w:val="18"/>
                <w:szCs w:val="18"/>
              </w:rPr>
              <w:t>Cost</w:t>
            </w:r>
          </w:p>
        </w:tc>
        <w:tc>
          <w:tcPr>
            <w:tcW w:w="2718" w:type="pct"/>
            <w:vAlign w:val="center"/>
          </w:tcPr>
          <w:p w14:paraId="4FE3ECAC" w14:textId="77777777" w:rsidR="001551EF" w:rsidRPr="0067128F" w:rsidRDefault="001551EF" w:rsidP="003472CB">
            <w:pPr>
              <w:jc w:val="center"/>
              <w:rPr>
                <w:rFonts w:eastAsia="Times New Roman"/>
                <w:szCs w:val="18"/>
              </w:rPr>
            </w:pPr>
            <w:r w:rsidRPr="0067128F">
              <w:rPr>
                <w:rFonts w:eastAsia="Times New Roman"/>
                <w:szCs w:val="18"/>
              </w:rPr>
              <w:t>Average cost is approximately $100 per square foot; cost depends upon where you live</w:t>
            </w:r>
          </w:p>
        </w:tc>
        <w:tc>
          <w:tcPr>
            <w:tcW w:w="498" w:type="pct"/>
            <w:vAlign w:val="center"/>
          </w:tcPr>
          <w:p w14:paraId="75FB5C78" w14:textId="77777777" w:rsidR="001551EF" w:rsidRPr="0067128F" w:rsidRDefault="001551EF" w:rsidP="003472CB">
            <w:pPr>
              <w:jc w:val="center"/>
              <w:rPr>
                <w:rFonts w:eastAsia="Times New Roman"/>
                <w:szCs w:val="18"/>
              </w:rPr>
            </w:pPr>
            <w:r>
              <w:rPr>
                <w:rFonts w:eastAsia="Times New Roman"/>
                <w:szCs w:val="18"/>
              </w:rPr>
              <w:t>6</w:t>
            </w:r>
          </w:p>
        </w:tc>
      </w:tr>
      <w:tr w:rsidR="001551EF" w:rsidRPr="00EF04C4" w14:paraId="1313E7A9" w14:textId="77777777" w:rsidTr="003472CB">
        <w:tblPrEx>
          <w:tblCellMar>
            <w:top w:w="0" w:type="dxa"/>
            <w:bottom w:w="0" w:type="dxa"/>
          </w:tblCellMar>
        </w:tblPrEx>
        <w:trPr>
          <w:cantSplit/>
          <w:trHeight w:val="1221"/>
        </w:trPr>
        <w:tc>
          <w:tcPr>
            <w:tcW w:w="1784" w:type="pct"/>
            <w:vAlign w:val="center"/>
          </w:tcPr>
          <w:p w14:paraId="68D324D2" w14:textId="77777777" w:rsidR="001551EF" w:rsidRPr="001A4E51" w:rsidRDefault="001551EF" w:rsidP="003472CB">
            <w:pPr>
              <w:jc w:val="center"/>
              <w:rPr>
                <w:rFonts w:eastAsia="Times New Roman"/>
                <w:b/>
                <w:sz w:val="18"/>
                <w:szCs w:val="18"/>
              </w:rPr>
            </w:pPr>
            <w:r>
              <w:rPr>
                <w:rFonts w:eastAsia="Times New Roman"/>
                <w:b/>
                <w:sz w:val="18"/>
                <w:szCs w:val="18"/>
              </w:rPr>
              <w:t>V</w:t>
            </w:r>
            <w:r w:rsidRPr="00557B4A">
              <w:rPr>
                <w:rFonts w:eastAsia="Times New Roman"/>
                <w:b/>
                <w:sz w:val="18"/>
                <w:szCs w:val="18"/>
              </w:rPr>
              <w:t>ery time efficient installation</w:t>
            </w:r>
          </w:p>
        </w:tc>
        <w:tc>
          <w:tcPr>
            <w:tcW w:w="2718" w:type="pct"/>
            <w:vAlign w:val="center"/>
          </w:tcPr>
          <w:p w14:paraId="073881A1" w14:textId="77777777" w:rsidR="001551EF" w:rsidRPr="0067128F" w:rsidRDefault="001551EF" w:rsidP="003472CB">
            <w:pPr>
              <w:jc w:val="center"/>
              <w:rPr>
                <w:rFonts w:eastAsia="Times New Roman"/>
                <w:szCs w:val="18"/>
              </w:rPr>
            </w:pPr>
            <w:r w:rsidRPr="0067128F">
              <w:rPr>
                <w:rFonts w:eastAsia="Times New Roman"/>
                <w:szCs w:val="18"/>
              </w:rPr>
              <w:t xml:space="preserve">Wood is easy to work with. Walls are assembled on the floor using wood and nails. Then they are raised into place. A wall is framed in  </w:t>
            </w:r>
            <w:hyperlink r:id="rId24" w:history="1">
              <w:r w:rsidRPr="0067128F">
                <w:rPr>
                  <w:rFonts w:eastAsia="Times New Roman"/>
                </w:rPr>
                <w:t>lumber</w:t>
              </w:r>
            </w:hyperlink>
            <w:r w:rsidRPr="0067128F">
              <w:rPr>
                <w:rFonts w:eastAsia="Times New Roman"/>
                <w:szCs w:val="18"/>
              </w:rPr>
              <w:t xml:space="preserve"> and, once standing, covered on the outside with plywood to give the wall rigidity</w:t>
            </w:r>
          </w:p>
        </w:tc>
        <w:tc>
          <w:tcPr>
            <w:tcW w:w="498" w:type="pct"/>
            <w:vAlign w:val="center"/>
          </w:tcPr>
          <w:p w14:paraId="1DD1C233" w14:textId="77777777" w:rsidR="001551EF" w:rsidRPr="0067128F" w:rsidRDefault="001551EF" w:rsidP="003472CB">
            <w:pPr>
              <w:jc w:val="center"/>
              <w:rPr>
                <w:rFonts w:eastAsia="Times New Roman"/>
                <w:szCs w:val="18"/>
              </w:rPr>
            </w:pPr>
            <w:r>
              <w:rPr>
                <w:rFonts w:eastAsia="Times New Roman"/>
                <w:szCs w:val="18"/>
              </w:rPr>
              <w:t>9</w:t>
            </w:r>
          </w:p>
        </w:tc>
      </w:tr>
      <w:tr w:rsidR="001551EF" w:rsidRPr="004169C1" w14:paraId="013A09E6" w14:textId="77777777" w:rsidTr="003472CB">
        <w:tblPrEx>
          <w:tblCellMar>
            <w:top w:w="0" w:type="dxa"/>
            <w:bottom w:w="0" w:type="dxa"/>
          </w:tblCellMar>
        </w:tblPrEx>
        <w:trPr>
          <w:cantSplit/>
          <w:trHeight w:val="1133"/>
        </w:trPr>
        <w:tc>
          <w:tcPr>
            <w:tcW w:w="1784" w:type="pct"/>
            <w:vAlign w:val="center"/>
          </w:tcPr>
          <w:p w14:paraId="7DAAFCA8" w14:textId="77777777" w:rsidR="001551EF" w:rsidRPr="001A4E51" w:rsidRDefault="001551EF" w:rsidP="003472CB">
            <w:pPr>
              <w:jc w:val="center"/>
              <w:rPr>
                <w:rFonts w:eastAsia="Times New Roman"/>
                <w:b/>
                <w:sz w:val="18"/>
                <w:szCs w:val="18"/>
              </w:rPr>
            </w:pPr>
            <w:r w:rsidRPr="001A4E51">
              <w:rPr>
                <w:rFonts w:eastAsia="Times New Roman"/>
                <w:b/>
                <w:sz w:val="18"/>
                <w:szCs w:val="18"/>
              </w:rPr>
              <w:t>Reduces energy consumption</w:t>
            </w:r>
          </w:p>
        </w:tc>
        <w:tc>
          <w:tcPr>
            <w:tcW w:w="2718" w:type="pct"/>
            <w:vAlign w:val="center"/>
          </w:tcPr>
          <w:p w14:paraId="23ABB710" w14:textId="77777777" w:rsidR="001551EF" w:rsidRPr="0067128F" w:rsidRDefault="001551EF" w:rsidP="003472CB">
            <w:pPr>
              <w:jc w:val="center"/>
              <w:rPr>
                <w:rFonts w:eastAsia="Times New Roman"/>
                <w:szCs w:val="18"/>
              </w:rPr>
            </w:pPr>
            <w:r w:rsidRPr="0067128F">
              <w:rPr>
                <w:rFonts w:eastAsia="Times New Roman"/>
                <w:szCs w:val="18"/>
              </w:rPr>
              <w:t>A wall made from wood has an approximate R-value of 9–16.  This is the same as the US average home.</w:t>
            </w:r>
          </w:p>
        </w:tc>
        <w:tc>
          <w:tcPr>
            <w:tcW w:w="498" w:type="pct"/>
            <w:vAlign w:val="center"/>
          </w:tcPr>
          <w:p w14:paraId="0D9AA85F" w14:textId="77777777" w:rsidR="001551EF" w:rsidRPr="0067128F" w:rsidRDefault="001551EF" w:rsidP="003472CB">
            <w:pPr>
              <w:jc w:val="center"/>
              <w:rPr>
                <w:rFonts w:eastAsia="Times New Roman"/>
                <w:szCs w:val="18"/>
              </w:rPr>
            </w:pPr>
            <w:r>
              <w:rPr>
                <w:rFonts w:eastAsia="Times New Roman"/>
                <w:szCs w:val="18"/>
              </w:rPr>
              <w:t>3</w:t>
            </w:r>
          </w:p>
        </w:tc>
      </w:tr>
      <w:tr w:rsidR="001551EF" w:rsidRPr="004169C1" w14:paraId="5B70DC97" w14:textId="77777777" w:rsidTr="003472CB">
        <w:tblPrEx>
          <w:tblCellMar>
            <w:top w:w="0" w:type="dxa"/>
            <w:bottom w:w="0" w:type="dxa"/>
          </w:tblCellMar>
        </w:tblPrEx>
        <w:trPr>
          <w:cantSplit/>
          <w:trHeight w:val="650"/>
        </w:trPr>
        <w:tc>
          <w:tcPr>
            <w:tcW w:w="1784" w:type="pct"/>
            <w:vAlign w:val="center"/>
          </w:tcPr>
          <w:p w14:paraId="2A9A77AD" w14:textId="77777777" w:rsidR="001551EF" w:rsidRPr="0067128F" w:rsidRDefault="001551EF" w:rsidP="003472CB">
            <w:pPr>
              <w:jc w:val="center"/>
              <w:rPr>
                <w:rFonts w:eastAsia="Times New Roman"/>
                <w:b/>
                <w:szCs w:val="18"/>
              </w:rPr>
            </w:pPr>
            <w:r w:rsidRPr="0067128F">
              <w:rPr>
                <w:rFonts w:eastAsia="Times New Roman"/>
                <w:b/>
                <w:szCs w:val="18"/>
              </w:rPr>
              <w:t>Mean</w:t>
            </w:r>
          </w:p>
        </w:tc>
        <w:tc>
          <w:tcPr>
            <w:tcW w:w="2718" w:type="pct"/>
            <w:shd w:val="pct37" w:color="auto" w:fill="auto"/>
            <w:vAlign w:val="center"/>
          </w:tcPr>
          <w:p w14:paraId="02EDE764" w14:textId="77777777" w:rsidR="001551EF" w:rsidRPr="0067128F" w:rsidRDefault="001551EF" w:rsidP="003472CB">
            <w:pPr>
              <w:jc w:val="center"/>
              <w:rPr>
                <w:rFonts w:eastAsia="Times New Roman"/>
                <w:szCs w:val="18"/>
              </w:rPr>
            </w:pPr>
          </w:p>
        </w:tc>
        <w:tc>
          <w:tcPr>
            <w:tcW w:w="498" w:type="pct"/>
            <w:vAlign w:val="center"/>
          </w:tcPr>
          <w:p w14:paraId="7BD2A780" w14:textId="77777777" w:rsidR="001551EF" w:rsidRPr="0067128F" w:rsidRDefault="001551EF" w:rsidP="003472CB">
            <w:pPr>
              <w:jc w:val="center"/>
              <w:rPr>
                <w:rFonts w:eastAsia="Times New Roman"/>
                <w:szCs w:val="18"/>
              </w:rPr>
            </w:pPr>
          </w:p>
        </w:tc>
      </w:tr>
    </w:tbl>
    <w:p w14:paraId="13CB6234" w14:textId="77777777" w:rsidR="001551EF" w:rsidRPr="004169C1" w:rsidRDefault="001551EF" w:rsidP="001551EF">
      <w:pPr>
        <w:rPr>
          <w:rFonts w:eastAsia="Times New Roman"/>
          <w:sz w:val="18"/>
          <w:szCs w:val="18"/>
        </w:rPr>
      </w:pPr>
      <w:r w:rsidRPr="00B750F5">
        <w:rPr>
          <w:lang w:val="en"/>
        </w:rPr>
        <w:t xml:space="preserve">*R-value = </w:t>
      </w:r>
      <w:r>
        <w:rPr>
          <w:lang w:val="en"/>
        </w:rPr>
        <w:t xml:space="preserve">The bigger the number, the better the </w:t>
      </w:r>
      <w:hyperlink r:id="rId25" w:tooltip="Building insulation" w:history="1">
        <w:r>
          <w:rPr>
            <w:rStyle w:val="Hyperlink"/>
            <w:lang w:val="en"/>
          </w:rPr>
          <w:t>building insulation</w:t>
        </w:r>
      </w:hyperlink>
      <w:r>
        <w:rPr>
          <w:lang w:val="en"/>
        </w:rPr>
        <w:t>'s effectiveness</w:t>
      </w:r>
    </w:p>
    <w:p w14:paraId="7C831418" w14:textId="77777777" w:rsidR="001551EF" w:rsidRPr="001551EF" w:rsidRDefault="001551EF" w:rsidP="001551EF">
      <w:pPr>
        <w:rPr>
          <w:rFonts w:ascii="Calibri" w:hAnsi="Calibri"/>
          <w:b/>
          <w:color w:val="337990"/>
          <w:sz w:val="44"/>
          <w:szCs w:val="44"/>
        </w:rPr>
      </w:pPr>
      <w:r>
        <w:rPr>
          <w:rFonts w:ascii="Verdana" w:hAnsi="Verdana"/>
          <w:b/>
          <w:sz w:val="32"/>
          <w:szCs w:val="32"/>
        </w:rPr>
        <w:br w:type="page"/>
      </w:r>
      <w:r w:rsidRPr="001551EF">
        <w:rPr>
          <w:rFonts w:ascii="Calibri" w:hAnsi="Calibri"/>
          <w:b/>
          <w:color w:val="337990"/>
          <w:sz w:val="44"/>
          <w:szCs w:val="44"/>
        </w:rPr>
        <w:lastRenderedPageBreak/>
        <w:t>Decision Graphic Intro – Graphic Options</w:t>
      </w:r>
    </w:p>
    <w:p w14:paraId="4BA6C731" w14:textId="77777777" w:rsidR="001551EF" w:rsidRDefault="001551EF" w:rsidP="001551EF">
      <w:pPr>
        <w:rPr>
          <w:rFonts w:ascii="Verdana" w:hAnsi="Verdana"/>
          <w:b/>
          <w:sz w:val="32"/>
          <w:szCs w:val="32"/>
        </w:rPr>
      </w:pPr>
    </w:p>
    <w:p w14:paraId="583480FC" w14:textId="77777777" w:rsidR="001551EF" w:rsidRPr="00BA5F62" w:rsidRDefault="001551EF" w:rsidP="001551EF">
      <w:pPr>
        <w:rPr>
          <w:b/>
          <w:sz w:val="32"/>
          <w:szCs w:val="32"/>
        </w:rPr>
      </w:pPr>
      <w:r w:rsidRPr="00BA5F62">
        <w:rPr>
          <w:b/>
          <w:sz w:val="32"/>
          <w:szCs w:val="32"/>
        </w:rPr>
        <w:t>All graphs have:</w:t>
      </w:r>
    </w:p>
    <w:p w14:paraId="714529BF" w14:textId="77777777" w:rsidR="001551EF" w:rsidRDefault="001551EF" w:rsidP="001551EF">
      <w:pPr>
        <w:pStyle w:val="NoSpacing"/>
        <w:numPr>
          <w:ilvl w:val="0"/>
          <w:numId w:val="23"/>
        </w:numPr>
        <w:rPr>
          <w:sz w:val="24"/>
        </w:rPr>
      </w:pPr>
      <w:r w:rsidRPr="00BA5F62">
        <w:rPr>
          <w:sz w:val="24"/>
        </w:rPr>
        <w:t>A concise title</w:t>
      </w:r>
    </w:p>
    <w:p w14:paraId="055F7B4D" w14:textId="77777777" w:rsidR="001551EF" w:rsidRPr="00BA5F62" w:rsidRDefault="001551EF" w:rsidP="001551EF">
      <w:pPr>
        <w:pStyle w:val="NoSpacing"/>
        <w:numPr>
          <w:ilvl w:val="0"/>
          <w:numId w:val="23"/>
        </w:numPr>
        <w:rPr>
          <w:sz w:val="24"/>
        </w:rPr>
      </w:pPr>
      <w:r>
        <w:rPr>
          <w:sz w:val="24"/>
        </w:rPr>
        <w:t>Clear labels</w:t>
      </w:r>
    </w:p>
    <w:p w14:paraId="3B09F6A4" w14:textId="77777777" w:rsidR="001551EF" w:rsidRPr="00BA5F62" w:rsidRDefault="001551EF" w:rsidP="001551EF">
      <w:pPr>
        <w:pStyle w:val="NoSpacing"/>
      </w:pPr>
    </w:p>
    <w:p w14:paraId="0847B7DD" w14:textId="77777777" w:rsidR="001551EF" w:rsidRDefault="001551EF" w:rsidP="001551EF">
      <w:pPr>
        <w:rPr>
          <w:szCs w:val="32"/>
        </w:rPr>
      </w:pPr>
      <w:r w:rsidRPr="00BA5F62">
        <w:rPr>
          <w:b/>
          <w:sz w:val="32"/>
          <w:szCs w:val="32"/>
        </w:rPr>
        <w:t xml:space="preserve">Bar Graph – </w:t>
      </w:r>
      <w:r w:rsidRPr="00660ECD">
        <w:rPr>
          <w:szCs w:val="32"/>
        </w:rPr>
        <w:t>a chart with bars whose lengths represent quantities</w:t>
      </w:r>
      <w:r>
        <w:rPr>
          <w:szCs w:val="32"/>
        </w:rPr>
        <w:t>.  Bar graphs are effective for looking at differences amongst similar items.  They are useful because you can line up different types of objects right next to each other and compare them instantly.</w:t>
      </w:r>
    </w:p>
    <w:p w14:paraId="42655B4C" w14:textId="77777777" w:rsidR="001551EF" w:rsidRPr="00BA5F62" w:rsidRDefault="001551EF" w:rsidP="001551EF">
      <w:pPr>
        <w:rPr>
          <w:b/>
          <w:sz w:val="32"/>
          <w:szCs w:val="32"/>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"http://kids.nceas.ucsb.edu/DataandScience/cleanupbar.gif" \* MERGEFORMATINET </w:instrText>
      </w:r>
      <w:r>
        <w:rPr>
          <w:rFonts w:ascii="Arial" w:hAnsi="Arial" w:cs="Arial"/>
          <w:color w:val="000000"/>
          <w:sz w:val="18"/>
          <w:szCs w:val="18"/>
        </w:rPr>
        <w:fldChar w:fldCharType="separate"/>
      </w:r>
      <w:r>
        <w:rPr>
          <w:rFonts w:ascii="Arial" w:hAnsi="Arial" w:cs="Arial"/>
          <w:noProof/>
          <w:color w:val="000000"/>
          <w:sz w:val="18"/>
          <w:szCs w:val="18"/>
        </w:rPr>
        <w:drawing>
          <wp:inline distT="0" distB="0" distL="0" distR="0" wp14:anchorId="2B31D471" wp14:editId="31AFCE2A">
            <wp:extent cx="5275580" cy="3126740"/>
            <wp:effectExtent l="0" t="0" r="0" b="0"/>
            <wp:docPr id="85" name="Picture 85" descr="Clean up bar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ean up bar graph"/>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5580" cy="3126740"/>
                    </a:xfrm>
                    <a:prstGeom prst="rect">
                      <a:avLst/>
                    </a:prstGeom>
                    <a:noFill/>
                    <a:ln>
                      <a:noFill/>
                    </a:ln>
                  </pic:spPr>
                </pic:pic>
              </a:graphicData>
            </a:graphic>
          </wp:inline>
        </w:drawing>
      </w:r>
      <w:r>
        <w:rPr>
          <w:rFonts w:ascii="Arial" w:hAnsi="Arial" w:cs="Arial"/>
          <w:color w:val="000000"/>
          <w:sz w:val="18"/>
          <w:szCs w:val="18"/>
        </w:rPr>
        <w:fldChar w:fldCharType="end"/>
      </w:r>
    </w:p>
    <w:p w14:paraId="456C4D6C" w14:textId="77777777" w:rsidR="001551EF" w:rsidRDefault="001551EF" w:rsidP="001551EF">
      <w:pPr>
        <w:rPr>
          <w:szCs w:val="32"/>
        </w:rPr>
      </w:pPr>
      <w:r>
        <w:rPr>
          <w:b/>
          <w:sz w:val="32"/>
          <w:szCs w:val="32"/>
        </w:rPr>
        <w:br w:type="page"/>
      </w:r>
      <w:r w:rsidRPr="00BA5F62">
        <w:rPr>
          <w:b/>
          <w:sz w:val="32"/>
          <w:szCs w:val="32"/>
        </w:rPr>
        <w:lastRenderedPageBreak/>
        <w:t xml:space="preserve">Line Graph - </w:t>
      </w:r>
      <w:r w:rsidRPr="00BA5F62">
        <w:rPr>
          <w:szCs w:val="32"/>
        </w:rPr>
        <w:t>A bar graph is used to represent change over time.</w:t>
      </w:r>
    </w:p>
    <w:p w14:paraId="66E307C4" w14:textId="77777777" w:rsidR="001551EF" w:rsidRPr="00BA5F62" w:rsidRDefault="001551EF" w:rsidP="001551EF">
      <w:pPr>
        <w:rPr>
          <w:szCs w:val="32"/>
        </w:rPr>
      </w:pPr>
      <w:r>
        <w:rPr>
          <w:noProof/>
          <w:szCs w:val="32"/>
        </w:rPr>
        <w:drawing>
          <wp:inline distT="0" distB="0" distL="0" distR="0" wp14:anchorId="4084F64D" wp14:editId="47E9C808">
            <wp:extent cx="4028440" cy="3030855"/>
            <wp:effectExtent l="0" t="0" r="0" b="0"/>
            <wp:docPr id="86" name="Picture 86" descr="line-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ine-graph"/>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8440" cy="3030855"/>
                    </a:xfrm>
                    <a:prstGeom prst="rect">
                      <a:avLst/>
                    </a:prstGeom>
                    <a:noFill/>
                    <a:ln>
                      <a:noFill/>
                    </a:ln>
                  </pic:spPr>
                </pic:pic>
              </a:graphicData>
            </a:graphic>
          </wp:inline>
        </w:drawing>
      </w:r>
    </w:p>
    <w:p w14:paraId="2EADDABF" w14:textId="77777777" w:rsidR="001551EF" w:rsidRDefault="001551EF" w:rsidP="001551EF">
      <w:pPr>
        <w:rPr>
          <w:b/>
          <w:sz w:val="32"/>
          <w:szCs w:val="32"/>
        </w:rPr>
      </w:pPr>
    </w:p>
    <w:p w14:paraId="5EADA47B" w14:textId="77777777" w:rsidR="001551EF" w:rsidRPr="00BA5F62" w:rsidRDefault="001551EF" w:rsidP="001551EF">
      <w:pPr>
        <w:rPr>
          <w:szCs w:val="32"/>
        </w:rPr>
      </w:pPr>
      <w:r w:rsidRPr="00BA5F62">
        <w:rPr>
          <w:b/>
          <w:sz w:val="32"/>
          <w:szCs w:val="32"/>
        </w:rPr>
        <w:t xml:space="preserve">Pictogram – </w:t>
      </w:r>
      <w:r w:rsidRPr="00BA5F62">
        <w:rPr>
          <w:szCs w:val="32"/>
        </w:rPr>
        <w:t>A pictogram uses pictures and colors to visually represent a set of data.  It is used in the same way as a bar chart.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344"/>
      </w:tblGrid>
      <w:tr w:rsidR="001551EF" w:rsidRPr="00A94B8D" w14:paraId="3C96AFED" w14:textId="77777777" w:rsidTr="003472CB">
        <w:trPr>
          <w:trHeight w:val="5565"/>
          <w:tblCellSpacing w:w="0" w:type="dxa"/>
          <w:hidden/>
        </w:trPr>
        <w:tc>
          <w:tcPr>
            <w:tcW w:w="0" w:type="auto"/>
            <w:tcBorders>
              <w:top w:val="outset" w:sz="6" w:space="0" w:color="auto"/>
              <w:left w:val="outset" w:sz="6" w:space="0" w:color="auto"/>
              <w:bottom w:val="outset" w:sz="6" w:space="0" w:color="auto"/>
              <w:right w:val="outset" w:sz="6" w:space="0" w:color="auto"/>
            </w:tcBorders>
            <w:vAlign w:val="center"/>
            <w:hideMark/>
          </w:tcPr>
          <w:p w14:paraId="468BED62" w14:textId="77777777" w:rsidR="001551EF" w:rsidRPr="00A94B8D" w:rsidRDefault="001551EF" w:rsidP="003472CB">
            <w:pPr>
              <w:pBdr>
                <w:bottom w:val="single" w:sz="6" w:space="1" w:color="auto"/>
              </w:pBdr>
              <w:jc w:val="center"/>
              <w:rPr>
                <w:rFonts w:ascii="Arial" w:eastAsia="Times New Roman" w:hAnsi="Arial" w:cs="Arial"/>
                <w:vanish/>
                <w:sz w:val="16"/>
                <w:szCs w:val="16"/>
              </w:rPr>
            </w:pPr>
            <w:r w:rsidRPr="00A94B8D">
              <w:rPr>
                <w:rFonts w:ascii="Arial" w:eastAsia="Times New Roman" w:hAnsi="Arial" w:cs="Arial"/>
                <w:vanish/>
                <w:sz w:val="16"/>
                <w:szCs w:val="16"/>
              </w:rPr>
              <w:t>Top of Form</w:t>
            </w:r>
          </w:p>
          <w:p w14:paraId="011E9542" w14:textId="77777777" w:rsidR="001551EF" w:rsidRPr="00A94B8D" w:rsidRDefault="001551EF" w:rsidP="003472CB">
            <w:pPr>
              <w:spacing w:before="100" w:beforeAutospacing="1" w:after="100" w:afterAutospacing="1"/>
              <w:jc w:val="center"/>
              <w:rPr>
                <w:rFonts w:ascii="Arial" w:eastAsia="Times New Roman" w:hAnsi="Arial" w:cs="Arial"/>
                <w:color w:val="000000"/>
              </w:rPr>
            </w:pPr>
            <w:r w:rsidRPr="00A94B8D">
              <w:rPr>
                <w:rFonts w:ascii="Arial" w:eastAsia="Times New Roman" w:hAnsi="Arial" w:cs="Arial"/>
                <w:color w:val="000000"/>
              </w:rPr>
              <w:object w:dxaOrig="0" w:dyaOrig="0" w14:anchorId="6EABAF7F">
                <v:shape id="_x0000_i1038" type="#_x0000_t75" alt="" style="width:311.1pt;height:17.65pt;mso-width-percent:0;mso-height-percent:0;mso-width-percent:0;mso-height-percent:0" o:ole="">
                  <v:imagedata r:id="rId28" o:title=""/>
                </v:shape>
              </w:object>
            </w:r>
          </w:p>
          <w:tbl>
            <w:tblPr>
              <w:tblW w:w="0" w:type="auto"/>
              <w:jc w:val="center"/>
              <w:tblCellSpacing w:w="0" w:type="dxa"/>
              <w:tblCellMar>
                <w:left w:w="0" w:type="dxa"/>
                <w:right w:w="0" w:type="dxa"/>
              </w:tblCellMar>
              <w:tblLook w:val="04A0" w:firstRow="1" w:lastRow="0" w:firstColumn="1" w:lastColumn="0" w:noHBand="0" w:noVBand="1"/>
            </w:tblPr>
            <w:tblGrid>
              <w:gridCol w:w="1255"/>
              <w:gridCol w:w="706"/>
              <w:gridCol w:w="705"/>
              <w:gridCol w:w="705"/>
              <w:gridCol w:w="705"/>
              <w:gridCol w:w="705"/>
              <w:gridCol w:w="705"/>
              <w:gridCol w:w="705"/>
              <w:gridCol w:w="705"/>
              <w:gridCol w:w="705"/>
              <w:gridCol w:w="705"/>
              <w:gridCol w:w="196"/>
              <w:gridCol w:w="65"/>
              <w:gridCol w:w="597"/>
            </w:tblGrid>
            <w:tr w:rsidR="001551EF" w:rsidRPr="00A94B8D" w14:paraId="23704654" w14:textId="77777777" w:rsidTr="003472CB">
              <w:trPr>
                <w:tblCellSpacing w:w="0" w:type="dxa"/>
                <w:jc w:val="center"/>
              </w:trPr>
              <w:tc>
                <w:tcPr>
                  <w:tcW w:w="0" w:type="auto"/>
                  <w:vAlign w:val="center"/>
                  <w:hideMark/>
                </w:tcPr>
                <w:p w14:paraId="0D50B17D"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t>Description</w:t>
                  </w:r>
                </w:p>
              </w:tc>
              <w:tc>
                <w:tcPr>
                  <w:tcW w:w="0" w:type="auto"/>
                  <w:vAlign w:val="center"/>
                  <w:hideMark/>
                </w:tcPr>
                <w:p w14:paraId="6BB5B7D7"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1</w:t>
                  </w:r>
                </w:p>
              </w:tc>
              <w:tc>
                <w:tcPr>
                  <w:tcW w:w="0" w:type="auto"/>
                  <w:vAlign w:val="center"/>
                  <w:hideMark/>
                </w:tcPr>
                <w:p w14:paraId="355A979F"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2</w:t>
                  </w:r>
                </w:p>
              </w:tc>
              <w:tc>
                <w:tcPr>
                  <w:tcW w:w="0" w:type="auto"/>
                  <w:vAlign w:val="center"/>
                  <w:hideMark/>
                </w:tcPr>
                <w:p w14:paraId="6F778F31"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3</w:t>
                  </w:r>
                </w:p>
              </w:tc>
              <w:tc>
                <w:tcPr>
                  <w:tcW w:w="0" w:type="auto"/>
                  <w:vAlign w:val="center"/>
                  <w:hideMark/>
                </w:tcPr>
                <w:p w14:paraId="58BD423C"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4</w:t>
                  </w:r>
                </w:p>
              </w:tc>
              <w:tc>
                <w:tcPr>
                  <w:tcW w:w="0" w:type="auto"/>
                  <w:vAlign w:val="center"/>
                  <w:hideMark/>
                </w:tcPr>
                <w:p w14:paraId="6FA2E650"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5</w:t>
                  </w:r>
                </w:p>
              </w:tc>
              <w:tc>
                <w:tcPr>
                  <w:tcW w:w="0" w:type="auto"/>
                  <w:vAlign w:val="center"/>
                  <w:hideMark/>
                </w:tcPr>
                <w:p w14:paraId="576A8831"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6</w:t>
                  </w:r>
                </w:p>
              </w:tc>
              <w:tc>
                <w:tcPr>
                  <w:tcW w:w="0" w:type="auto"/>
                  <w:vAlign w:val="center"/>
                  <w:hideMark/>
                </w:tcPr>
                <w:p w14:paraId="2CF7A6D4"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7</w:t>
                  </w:r>
                </w:p>
              </w:tc>
              <w:tc>
                <w:tcPr>
                  <w:tcW w:w="0" w:type="auto"/>
                  <w:vAlign w:val="center"/>
                  <w:hideMark/>
                </w:tcPr>
                <w:p w14:paraId="33C7E37D"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8</w:t>
                  </w:r>
                </w:p>
              </w:tc>
              <w:tc>
                <w:tcPr>
                  <w:tcW w:w="0" w:type="auto"/>
                  <w:vAlign w:val="center"/>
                  <w:hideMark/>
                </w:tcPr>
                <w:p w14:paraId="166F0F66"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9</w:t>
                  </w:r>
                </w:p>
              </w:tc>
              <w:tc>
                <w:tcPr>
                  <w:tcW w:w="0" w:type="auto"/>
                  <w:vAlign w:val="center"/>
                  <w:hideMark/>
                </w:tcPr>
                <w:p w14:paraId="3DAE7F7E"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10</w:t>
                  </w:r>
                </w:p>
              </w:tc>
              <w:tc>
                <w:tcPr>
                  <w:tcW w:w="0" w:type="auto"/>
                  <w:vAlign w:val="center"/>
                  <w:hideMark/>
                </w:tcPr>
                <w:p w14:paraId="6A5DCA88" w14:textId="77777777" w:rsidR="001551EF" w:rsidRPr="00A94B8D" w:rsidRDefault="001551EF" w:rsidP="003472CB">
                  <w:pPr>
                    <w:rPr>
                      <w:rFonts w:ascii="Arial" w:eastAsia="Times New Roman" w:hAnsi="Arial" w:cs="Arial"/>
                      <w:color w:val="000000"/>
                    </w:rPr>
                  </w:pPr>
                </w:p>
              </w:tc>
              <w:tc>
                <w:tcPr>
                  <w:tcW w:w="0" w:type="auto"/>
                  <w:vAlign w:val="center"/>
                  <w:hideMark/>
                </w:tcPr>
                <w:p w14:paraId="2B2FA15E" w14:textId="77777777" w:rsidR="001551EF" w:rsidRPr="00A94B8D" w:rsidRDefault="001551EF" w:rsidP="003472CB">
                  <w:pPr>
                    <w:rPr>
                      <w:rFonts w:ascii="Arial" w:eastAsia="Times New Roman" w:hAnsi="Arial" w:cs="Arial"/>
                      <w:color w:val="000000"/>
                    </w:rPr>
                  </w:pPr>
                </w:p>
              </w:tc>
              <w:tc>
                <w:tcPr>
                  <w:tcW w:w="0" w:type="auto"/>
                  <w:vAlign w:val="center"/>
                  <w:hideMark/>
                </w:tcPr>
                <w:p w14:paraId="5D4E6472"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t>Value</w:t>
                  </w:r>
                </w:p>
              </w:tc>
            </w:tr>
            <w:tr w:rsidR="001551EF" w:rsidRPr="00A94B8D" w14:paraId="1F7736B1" w14:textId="77777777" w:rsidTr="003472CB">
              <w:trPr>
                <w:tblCellSpacing w:w="0" w:type="dxa"/>
                <w:jc w:val="center"/>
              </w:trPr>
              <w:tc>
                <w:tcPr>
                  <w:tcW w:w="0" w:type="auto"/>
                  <w:vAlign w:val="center"/>
                  <w:hideMark/>
                </w:tcPr>
                <w:p w14:paraId="2546C0FC"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6D56857D">
                      <v:shape id="_x0000_i1037" type="#_x0000_t75" alt="" style="width:63.85pt;height:17.65pt;mso-width-percent:0;mso-height-percent:0;mso-width-percent:0;mso-height-percent:0" o:ole="">
                        <v:imagedata r:id="rId29" o:title=""/>
                      </v:shape>
                    </w:object>
                  </w:r>
                </w:p>
              </w:tc>
              <w:tc>
                <w:tcPr>
                  <w:tcW w:w="0" w:type="auto"/>
                  <w:vAlign w:val="center"/>
                  <w:hideMark/>
                </w:tcPr>
                <w:p w14:paraId="26664D6E"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FA0D3F4" wp14:editId="77F0021E">
                        <wp:extent cx="460375" cy="460375"/>
                        <wp:effectExtent l="0" t="0" r="0" b="0"/>
                        <wp:docPr id="5" name="Picture 5" descr="pic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ic4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3DB52C2F"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4D8E27DE" wp14:editId="619C49EF">
                        <wp:extent cx="460375" cy="460375"/>
                        <wp:effectExtent l="0" t="0" r="0" b="0"/>
                        <wp:docPr id="6" name="Picture 6" descr="pic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4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6A6CDBE4"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43CD514E" wp14:editId="36B5045D">
                        <wp:extent cx="460375" cy="460375"/>
                        <wp:effectExtent l="0" t="0" r="0" b="0"/>
                        <wp:docPr id="7" name="Picture 7" descr="pic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ic4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6D3CAB58"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59753442" wp14:editId="0062A4F7">
                        <wp:extent cx="460375" cy="460375"/>
                        <wp:effectExtent l="0" t="0" r="0" b="0"/>
                        <wp:docPr id="8" name="Picture 8" descr="pic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c4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4B862FED"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635F5B2A" wp14:editId="5C394661">
                        <wp:extent cx="460375" cy="460375"/>
                        <wp:effectExtent l="0" t="0" r="0" b="0"/>
                        <wp:docPr id="9" name="Picture 9" descr="pic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ic4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75E972BB"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C4DE396" wp14:editId="7320BDFE">
                        <wp:extent cx="460375" cy="460375"/>
                        <wp:effectExtent l="0" t="0" r="0" b="0"/>
                        <wp:docPr id="10" name="Picture 10" descr="pic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ic4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17E375C2"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4A25A492" wp14:editId="21275314">
                        <wp:extent cx="460375" cy="460375"/>
                        <wp:effectExtent l="0" t="0" r="0" b="0"/>
                        <wp:docPr id="11" name="Picture 11"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0C2956D7"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7CAAD82A" wp14:editId="4133C269">
                        <wp:extent cx="460375" cy="460375"/>
                        <wp:effectExtent l="0" t="0" r="0" b="0"/>
                        <wp:docPr id="12" name="Picture 12"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8F534E6"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79B6196C" wp14:editId="59FA37EC">
                        <wp:extent cx="460375" cy="460375"/>
                        <wp:effectExtent l="0" t="0" r="0" b="0"/>
                        <wp:docPr id="13" name="Picture 13"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61FB1745"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6F4043F4" wp14:editId="0F7BE513">
                        <wp:extent cx="460375" cy="460375"/>
                        <wp:effectExtent l="0" t="0" r="0" b="0"/>
                        <wp:docPr id="14" name="Picture 14"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78B8A959"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5F45C220"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12353D24"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1F0FC014">
                      <v:shape id="_x0000_i1036" type="#_x0000_t75" alt="" style="width:23.1pt;height:17.65pt;mso-width-percent:0;mso-height-percent:0;mso-width-percent:0;mso-height-percent:0" o:ole="">
                        <v:imagedata r:id="rId32" o:title=""/>
                      </v:shape>
                    </w:object>
                  </w:r>
                </w:p>
              </w:tc>
            </w:tr>
            <w:tr w:rsidR="001551EF" w:rsidRPr="00A94B8D" w14:paraId="0A044526" w14:textId="77777777" w:rsidTr="003472CB">
              <w:trPr>
                <w:tblCellSpacing w:w="0" w:type="dxa"/>
                <w:jc w:val="center"/>
              </w:trPr>
              <w:tc>
                <w:tcPr>
                  <w:tcW w:w="0" w:type="auto"/>
                  <w:vAlign w:val="center"/>
                  <w:hideMark/>
                </w:tcPr>
                <w:p w14:paraId="3B79E903"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0A46BF1A">
                      <v:shape id="_x0000_i1035" type="#_x0000_t75" alt="" style="width:63.85pt;height:17.65pt;mso-width-percent:0;mso-height-percent:0;mso-width-percent:0;mso-height-percent:0" o:ole="">
                        <v:imagedata r:id="rId33" o:title=""/>
                      </v:shape>
                    </w:object>
                  </w:r>
                </w:p>
              </w:tc>
              <w:tc>
                <w:tcPr>
                  <w:tcW w:w="0" w:type="auto"/>
                  <w:vAlign w:val="center"/>
                  <w:hideMark/>
                </w:tcPr>
                <w:p w14:paraId="4EECE138"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49E3B2D" wp14:editId="3550EC70">
                        <wp:extent cx="460375" cy="460375"/>
                        <wp:effectExtent l="0" t="0" r="0" b="0"/>
                        <wp:docPr id="17" name="Picture 17" descr="pic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4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708905F8"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7C8B5C46" wp14:editId="095FF699">
                        <wp:extent cx="460375" cy="460375"/>
                        <wp:effectExtent l="0" t="0" r="0" b="0"/>
                        <wp:docPr id="18" name="Picture 18" descr="pic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4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53B6F91F"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41840726" wp14:editId="01132628">
                        <wp:extent cx="460375" cy="460375"/>
                        <wp:effectExtent l="0" t="0" r="0" b="0"/>
                        <wp:docPr id="19" name="Picture 19" descr="pic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4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D80082F"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56AB8ED7" wp14:editId="0E93C4CC">
                        <wp:extent cx="460375" cy="460375"/>
                        <wp:effectExtent l="0" t="0" r="0" b="0"/>
                        <wp:docPr id="20" name="Picture 20" descr="pic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4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3C6B876"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55F17A42" wp14:editId="2BEC2000">
                        <wp:extent cx="460375" cy="460375"/>
                        <wp:effectExtent l="0" t="0" r="0" b="0"/>
                        <wp:docPr id="21" name="Picture 21" descr="pic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4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199F41FD"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C947AAA" wp14:editId="07329D5C">
                        <wp:extent cx="460375" cy="460375"/>
                        <wp:effectExtent l="0" t="0" r="0" b="0"/>
                        <wp:docPr id="22" name="Picture 22" descr="pic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4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0DB34674"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"http://gwydir.demon.co.uk/jo/numbers/pictogram/pic40.gif"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BCB7E7B" wp14:editId="08C00709">
                        <wp:extent cx="460375" cy="460375"/>
                        <wp:effectExtent l="0" t="0" r="0" b="0"/>
                        <wp:docPr id="23" name="Picture 23" descr="pic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pic4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31A284D1"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49DA8949" wp14:editId="5FD18504">
                        <wp:extent cx="460375" cy="460375"/>
                        <wp:effectExtent l="0" t="0" r="0" b="0"/>
                        <wp:docPr id="24" name="Picture 24"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42CE1400"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03E8DFF2" wp14:editId="17E3F333">
                        <wp:extent cx="460375" cy="460375"/>
                        <wp:effectExtent l="0" t="0" r="0" b="0"/>
                        <wp:docPr id="25" name="Picture 25"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76E2282D"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EF5AC6B" wp14:editId="51E443E3">
                        <wp:extent cx="460375" cy="460375"/>
                        <wp:effectExtent l="0" t="0" r="0" b="0"/>
                        <wp:docPr id="26" name="Picture 26"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5D2C40EE"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05C3CA99"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434004C8"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3D0D2C17">
                      <v:shape id="_x0000_i1034" type="#_x0000_t75" alt="" style="width:23.1pt;height:17.65pt;mso-width-percent:0;mso-height-percent:0;mso-width-percent:0;mso-height-percent:0" o:ole="">
                        <v:imagedata r:id="rId35" o:title=""/>
                      </v:shape>
                    </w:object>
                  </w:r>
                </w:p>
              </w:tc>
            </w:tr>
            <w:tr w:rsidR="001551EF" w:rsidRPr="00A94B8D" w14:paraId="45CCF795" w14:textId="77777777" w:rsidTr="003472CB">
              <w:trPr>
                <w:tblCellSpacing w:w="0" w:type="dxa"/>
                <w:jc w:val="center"/>
              </w:trPr>
              <w:tc>
                <w:tcPr>
                  <w:tcW w:w="0" w:type="auto"/>
                  <w:vAlign w:val="center"/>
                  <w:hideMark/>
                </w:tcPr>
                <w:p w14:paraId="60DD8A22"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54EB1C90">
                      <v:shape id="_x0000_i1033" type="#_x0000_t75" alt="" style="width:63.85pt;height:17.65pt;mso-width-percent:0;mso-height-percent:0;mso-width-percent:0;mso-height-percent:0" o:ole="">
                        <v:imagedata r:id="rId36" o:title=""/>
                      </v:shape>
                    </w:object>
                  </w:r>
                </w:p>
              </w:tc>
              <w:tc>
                <w:tcPr>
                  <w:tcW w:w="0" w:type="auto"/>
                  <w:vAlign w:val="center"/>
                  <w:hideMark/>
                </w:tcPr>
                <w:p w14:paraId="2E09378F"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"http://gwydir.demon.co.uk/jo/numbers/pictogram/pic83.gif"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A07BAFE" wp14:editId="559D70B9">
                        <wp:extent cx="460375" cy="460375"/>
                        <wp:effectExtent l="0" t="0" r="0" b="0"/>
                        <wp:docPr id="29" name="Picture 29" descr="pic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pic8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32A5306F"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"http://gwydir.demon.co.uk/jo/numbers/pictogram/pic83.gif"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3FA49DE" wp14:editId="03F08944">
                        <wp:extent cx="460375" cy="460375"/>
                        <wp:effectExtent l="0" t="0" r="0" b="0"/>
                        <wp:docPr id="30" name="Picture 30" descr="pic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pic8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063FD0BE"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"http://gwydir.demon.co.uk/jo/numbers/pictogram/pic83.gif"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DCEB159" wp14:editId="3D766D49">
                        <wp:extent cx="460375" cy="460375"/>
                        <wp:effectExtent l="0" t="0" r="0" b="0"/>
                        <wp:docPr id="31" name="Picture 31" descr="pic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pic8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5937C843"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034B6E14" wp14:editId="7FCA9F99">
                        <wp:extent cx="460375" cy="460375"/>
                        <wp:effectExtent l="0" t="0" r="0" b="0"/>
                        <wp:docPr id="32" name="Picture 32"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4C0A97DE"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B59A27A" wp14:editId="58BAF078">
                        <wp:extent cx="460375" cy="460375"/>
                        <wp:effectExtent l="0" t="0" r="0" b="0"/>
                        <wp:docPr id="33" name="Picture 33"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4D70FE35"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6A816BE" wp14:editId="497D471F">
                        <wp:extent cx="460375" cy="460375"/>
                        <wp:effectExtent l="0" t="0" r="0" b="0"/>
                        <wp:docPr id="34" name="Picture 34"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02D519F0"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661E50C4" wp14:editId="340D6D9C">
                        <wp:extent cx="460375" cy="460375"/>
                        <wp:effectExtent l="0" t="0" r="0" b="0"/>
                        <wp:docPr id="35" name="Picture 35"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4450C821"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0232BD90" wp14:editId="6F9EE027">
                        <wp:extent cx="460375" cy="460375"/>
                        <wp:effectExtent l="0" t="0" r="0" b="0"/>
                        <wp:docPr id="36" name="Picture 36"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6A1A7FD1"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D0A23C5" wp14:editId="490B00D3">
                        <wp:extent cx="460375" cy="460375"/>
                        <wp:effectExtent l="0" t="0" r="0" b="0"/>
                        <wp:docPr id="37" name="Picture 37"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15A66000"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462B8AB3" wp14:editId="0F74CC06">
                        <wp:extent cx="460375" cy="460375"/>
                        <wp:effectExtent l="0" t="0" r="0" b="0"/>
                        <wp:docPr id="38" name="Picture 38"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ABDA922"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490E3B9E"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4211F411"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0EC3B13D">
                      <v:shape id="_x0000_i1032" type="#_x0000_t75" alt="" style="width:23.1pt;height:17.65pt;mso-width-percent:0;mso-height-percent:0;mso-width-percent:0;mso-height-percent:0" o:ole="">
                        <v:imagedata r:id="rId38" o:title=""/>
                      </v:shape>
                    </w:object>
                  </w:r>
                </w:p>
              </w:tc>
            </w:tr>
            <w:tr w:rsidR="001551EF" w:rsidRPr="00A94B8D" w14:paraId="60B4025F" w14:textId="77777777" w:rsidTr="003472CB">
              <w:trPr>
                <w:tblCellSpacing w:w="0" w:type="dxa"/>
                <w:jc w:val="center"/>
              </w:trPr>
              <w:tc>
                <w:tcPr>
                  <w:tcW w:w="0" w:type="auto"/>
                  <w:vAlign w:val="center"/>
                  <w:hideMark/>
                </w:tcPr>
                <w:p w14:paraId="6342ECF0"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50B8CE3B">
                      <v:shape id="_x0000_i1031" type="#_x0000_t75" alt="" style="width:63.85pt;height:17.65pt;mso-width-percent:0;mso-height-percent:0;mso-width-percent:0;mso-height-percent:0" o:ole="">
                        <v:imagedata r:id="rId39" o:title=""/>
                      </v:shape>
                    </w:object>
                  </w:r>
                </w:p>
              </w:tc>
              <w:tc>
                <w:tcPr>
                  <w:tcW w:w="0" w:type="auto"/>
                  <w:vAlign w:val="center"/>
                  <w:hideMark/>
                </w:tcPr>
                <w:p w14:paraId="19889CEA"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2E209216" wp14:editId="3291160F">
                        <wp:extent cx="460375" cy="460375"/>
                        <wp:effectExtent l="0" t="0" r="0" b="0"/>
                        <wp:docPr id="41" name="Picture 41"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8F87BCD"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0307FC8B" wp14:editId="647011B9">
                        <wp:extent cx="460375" cy="460375"/>
                        <wp:effectExtent l="0" t="0" r="0" b="0"/>
                        <wp:docPr id="42" name="Picture 42"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5FB22330"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A64CD03" wp14:editId="4819BEA9">
                        <wp:extent cx="460375" cy="460375"/>
                        <wp:effectExtent l="0" t="0" r="0" b="0"/>
                        <wp:docPr id="43" name="Picture 43"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4FFCDFB9"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EB439AE" wp14:editId="03158B5A">
                        <wp:extent cx="460375" cy="460375"/>
                        <wp:effectExtent l="0" t="0" r="0" b="0"/>
                        <wp:docPr id="44" name="Picture 44"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331F9CA4"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6C8FA594" wp14:editId="5DD00D36">
                        <wp:extent cx="460375" cy="460375"/>
                        <wp:effectExtent l="0" t="0" r="0" b="0"/>
                        <wp:docPr id="45" name="Picture 45"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5EC910A6"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197B77F" wp14:editId="046745AD">
                        <wp:extent cx="460375" cy="460375"/>
                        <wp:effectExtent l="0" t="0" r="0" b="0"/>
                        <wp:docPr id="46" name="Picture 46"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62909EAC"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08E8BCB7" wp14:editId="639C7B2A">
                        <wp:extent cx="460375" cy="460375"/>
                        <wp:effectExtent l="0" t="0" r="0" b="0"/>
                        <wp:docPr id="47" name="Picture 47"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61241BAD"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052DED6D" wp14:editId="4DFA290B">
                        <wp:extent cx="460375" cy="460375"/>
                        <wp:effectExtent l="0" t="0" r="0" b="0"/>
                        <wp:docPr id="48" name="Picture 48"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4146AAF7"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105588D" wp14:editId="1522CCA0">
                        <wp:extent cx="460375" cy="460375"/>
                        <wp:effectExtent l="0" t="0" r="0" b="0"/>
                        <wp:docPr id="49" name="Picture 49"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4F19ADE1"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7310E0D3" wp14:editId="698E0286">
                        <wp:extent cx="460375" cy="460375"/>
                        <wp:effectExtent l="0" t="0" r="0" b="0"/>
                        <wp:docPr id="50" name="Picture 50"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7307D03"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0A38A1A0"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399D402E"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0803C2E6">
                      <v:shape id="_x0000_i1030" type="#_x0000_t75" alt="" style="width:23.1pt;height:17.65pt;mso-width-percent:0;mso-height-percent:0;mso-width-percent:0;mso-height-percent:0" o:ole="">
                        <v:imagedata r:id="rId41" o:title=""/>
                      </v:shape>
                    </w:object>
                  </w:r>
                </w:p>
              </w:tc>
            </w:tr>
            <w:tr w:rsidR="001551EF" w:rsidRPr="00A94B8D" w14:paraId="51D774D2" w14:textId="77777777" w:rsidTr="003472CB">
              <w:trPr>
                <w:tblCellSpacing w:w="0" w:type="dxa"/>
                <w:jc w:val="center"/>
              </w:trPr>
              <w:tc>
                <w:tcPr>
                  <w:tcW w:w="0" w:type="auto"/>
                  <w:vAlign w:val="center"/>
                  <w:hideMark/>
                </w:tcPr>
                <w:p w14:paraId="74CBD24C"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492AA7D0">
                      <v:shape id="_x0000_i1029" type="#_x0000_t75" alt="" style="width:63.85pt;height:17.65pt;mso-width-percent:0;mso-height-percent:0;mso-width-percent:0;mso-height-percent:0" o:ole="">
                        <v:imagedata r:id="rId42" o:title=""/>
                      </v:shape>
                    </w:object>
                  </w:r>
                </w:p>
              </w:tc>
              <w:tc>
                <w:tcPr>
                  <w:tcW w:w="0" w:type="auto"/>
                  <w:vAlign w:val="center"/>
                  <w:hideMark/>
                </w:tcPr>
                <w:p w14:paraId="4A4F9B01"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0C66882B" wp14:editId="5482A333">
                        <wp:extent cx="460375" cy="460375"/>
                        <wp:effectExtent l="0" t="0" r="0" b="0"/>
                        <wp:docPr id="53" name="Picture 53" descr="pic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pic5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6AFA56B1"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2BBC39B" wp14:editId="684BD03F">
                        <wp:extent cx="460375" cy="460375"/>
                        <wp:effectExtent l="0" t="0" r="0" b="0"/>
                        <wp:docPr id="54" name="Picture 54" descr="pic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pic5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0DCC2A2"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F80F0E8" wp14:editId="50A6BCF6">
                        <wp:extent cx="460375" cy="460375"/>
                        <wp:effectExtent l="0" t="0" r="0" b="0"/>
                        <wp:docPr id="55" name="Picture 55" descr="pic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pic5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50237DEB"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"http://gwydir.demon.co.uk/jo/numbers/pictogram/pic53.gif"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27AC0A8D" wp14:editId="0E1D8D41">
                        <wp:extent cx="460375" cy="460375"/>
                        <wp:effectExtent l="0" t="0" r="0" b="0"/>
                        <wp:docPr id="56" name="Picture 56" descr="pic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pic5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7CA27BA1"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1EC0BBC6" wp14:editId="62F06781">
                        <wp:extent cx="460375" cy="460375"/>
                        <wp:effectExtent l="0" t="0" r="0" b="0"/>
                        <wp:docPr id="57" name="Picture 57"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006DD8D6"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BBFB221" wp14:editId="442175E7">
                        <wp:extent cx="460375" cy="460375"/>
                        <wp:effectExtent l="0" t="0" r="0" b="0"/>
                        <wp:docPr id="58" name="Picture 58"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11243B46"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52B4F78F" wp14:editId="0389FE39">
                        <wp:extent cx="460375" cy="460375"/>
                        <wp:effectExtent l="0" t="0" r="0" b="0"/>
                        <wp:docPr id="59" name="Picture 59"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3602A261"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5FEA78F1" wp14:editId="412EA425">
                        <wp:extent cx="460375" cy="460375"/>
                        <wp:effectExtent l="0" t="0" r="0" b="0"/>
                        <wp:docPr id="60" name="Picture 60"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1E1C4030"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355BFD2D" wp14:editId="250C8A1B">
                        <wp:extent cx="460375" cy="460375"/>
                        <wp:effectExtent l="0" t="0" r="0" b="0"/>
                        <wp:docPr id="61" name="Picture 61"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3CD7449C"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6D1AF0B8" wp14:editId="3D91A48D">
                        <wp:extent cx="460375" cy="460375"/>
                        <wp:effectExtent l="0" t="0" r="0" b="0"/>
                        <wp:docPr id="62" name="Picture 62"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96FDFFA"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43F0425A"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732E49F0"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176289AB">
                      <v:shape id="_x0000_i1028" type="#_x0000_t75" alt="" style="width:23.1pt;height:17.65pt;mso-width-percent:0;mso-height-percent:0;mso-width-percent:0;mso-height-percent:0" o:ole="">
                        <v:imagedata r:id="rId44" o:title=""/>
                      </v:shape>
                    </w:object>
                  </w:r>
                </w:p>
              </w:tc>
            </w:tr>
            <w:tr w:rsidR="001551EF" w:rsidRPr="00A94B8D" w14:paraId="79BECAB2" w14:textId="77777777" w:rsidTr="003472CB">
              <w:trPr>
                <w:tblCellSpacing w:w="0" w:type="dxa"/>
                <w:jc w:val="center"/>
              </w:trPr>
              <w:tc>
                <w:tcPr>
                  <w:tcW w:w="0" w:type="auto"/>
                  <w:vAlign w:val="center"/>
                  <w:hideMark/>
                </w:tcPr>
                <w:p w14:paraId="51A98736"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7EF7E84E">
                      <v:shape id="_x0000_i1027" type="#_x0000_t75" alt="" style="width:63.85pt;height:17.65pt;mso-width-percent:0;mso-height-percent:0;mso-width-percent:0;mso-height-percent:0" o:ole="">
                        <v:imagedata r:id="rId45" o:title=""/>
                      </v:shape>
                    </w:object>
                  </w:r>
                </w:p>
              </w:tc>
              <w:tc>
                <w:tcPr>
                  <w:tcW w:w="0" w:type="auto"/>
                  <w:vAlign w:val="center"/>
                  <w:hideMark/>
                </w:tcPr>
                <w:p w14:paraId="6FB5042C"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6C1DF831" wp14:editId="54C7558D">
                        <wp:extent cx="460375" cy="460375"/>
                        <wp:effectExtent l="0" t="0" r="0" b="0"/>
                        <wp:docPr id="65" name="Picture 65"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0E6DF8DC"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7E29F5D5" wp14:editId="2AC8F6FF">
                        <wp:extent cx="460375" cy="460375"/>
                        <wp:effectExtent l="0" t="0" r="0" b="0"/>
                        <wp:docPr id="66" name="Picture 66"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BF0C08D"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7AB86FF9" wp14:editId="10AC8D69">
                        <wp:extent cx="460375" cy="460375"/>
                        <wp:effectExtent l="0" t="0" r="0" b="0"/>
                        <wp:docPr id="67" name="Picture 67"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4E17B6A4"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"http://gwydir.demon.co.uk/jo/numbers/pictogram/pic50.gif"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46B9A2A0" wp14:editId="5AA0B7C7">
                        <wp:extent cx="460375" cy="460375"/>
                        <wp:effectExtent l="0" t="0" r="0" b="0"/>
                        <wp:docPr id="68" name="Picture 68" descr="pic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pic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7EC68E1C"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62B73D75" wp14:editId="2ABDAE7C">
                        <wp:extent cx="460375" cy="460375"/>
                        <wp:effectExtent l="0" t="0" r="0" b="0"/>
                        <wp:docPr id="69" name="Picture 69"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246D4E4"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49DBA3FD" wp14:editId="0A2EEBB1">
                        <wp:extent cx="460375" cy="460375"/>
                        <wp:effectExtent l="0" t="0" r="0" b="0"/>
                        <wp:docPr id="70" name="Picture 70"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1261E71A"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4514A36B" wp14:editId="43CE099A">
                        <wp:extent cx="460375" cy="460375"/>
                        <wp:effectExtent l="0" t="0" r="0" b="0"/>
                        <wp:docPr id="71" name="Picture 71"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50EB93BB"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52532898" wp14:editId="5B492C47">
                        <wp:extent cx="460375" cy="460375"/>
                        <wp:effectExtent l="0" t="0" r="0" b="0"/>
                        <wp:docPr id="72" name="Picture 72"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788F4B1E"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21349090" wp14:editId="789AA5F2">
                        <wp:extent cx="460375" cy="460375"/>
                        <wp:effectExtent l="0" t="0" r="0" b="0"/>
                        <wp:docPr id="73" name="Picture 73"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2C41A41A"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fldChar w:fldCharType="begin"/>
                  </w:r>
                  <w:r w:rsidRPr="00A94B8D">
                    <w:rPr>
                      <w:rFonts w:ascii="Arial" w:eastAsia="Times New Roman" w:hAnsi="Arial" w:cs="Arial"/>
                      <w:color w:val="000000"/>
                    </w:rPr>
                    <w:instrText xml:space="preserve"> INCLUDEPICTURE "http://gwydir.demon.co.uk/jo/numbers/pictogram/blank.gif" \* MERGEFORMATINET </w:instrText>
                  </w:r>
                  <w:r w:rsidRPr="00A94B8D">
                    <w:rPr>
                      <w:rFonts w:ascii="Arial" w:eastAsia="Times New Roman" w:hAnsi="Arial" w:cs="Arial"/>
                      <w:color w:val="000000"/>
                    </w:rPr>
                    <w:fldChar w:fldCharType="separate"/>
                  </w:r>
                  <w:r w:rsidRPr="00A94B8D">
                    <w:rPr>
                      <w:rFonts w:ascii="Arial" w:eastAsia="Times New Roman" w:hAnsi="Arial" w:cs="Arial"/>
                      <w:noProof/>
                      <w:color w:val="000000"/>
                    </w:rPr>
                    <w:drawing>
                      <wp:inline distT="0" distB="0" distL="0" distR="0" wp14:anchorId="5FDD399C" wp14:editId="44F809E3">
                        <wp:extent cx="460375" cy="460375"/>
                        <wp:effectExtent l="0" t="0" r="0" b="0"/>
                        <wp:docPr id="74" name="Picture 74" descr="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blan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A94B8D">
                    <w:rPr>
                      <w:rFonts w:ascii="Arial" w:eastAsia="Times New Roman" w:hAnsi="Arial" w:cs="Arial"/>
                      <w:color w:val="000000"/>
                    </w:rPr>
                    <w:fldChar w:fldCharType="end"/>
                  </w:r>
                </w:p>
              </w:tc>
              <w:tc>
                <w:tcPr>
                  <w:tcW w:w="0" w:type="auto"/>
                  <w:vAlign w:val="center"/>
                  <w:hideMark/>
                </w:tcPr>
                <w:p w14:paraId="6D4149FE" w14:textId="77777777" w:rsidR="001551EF" w:rsidRPr="00A94B8D" w:rsidRDefault="001551EF" w:rsidP="003472CB">
                  <w:pPr>
                    <w:jc w:val="cente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7CC07939"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t> </w:t>
                  </w:r>
                </w:p>
              </w:tc>
              <w:tc>
                <w:tcPr>
                  <w:tcW w:w="0" w:type="auto"/>
                  <w:vAlign w:val="center"/>
                  <w:hideMark/>
                </w:tcPr>
                <w:p w14:paraId="7EF78BE5"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color w:val="000000"/>
                    </w:rPr>
                    <w:object w:dxaOrig="0" w:dyaOrig="0" w14:anchorId="7AA018BC">
                      <v:shape id="_x0000_i1026" type="#_x0000_t75" alt="" style="width:23.1pt;height:17.65pt;mso-width-percent:0;mso-height-percent:0;mso-width-percent:0;mso-height-percent:0" o:ole="">
                        <v:imagedata r:id="rId46" o:title=""/>
                      </v:shape>
                    </w:object>
                  </w:r>
                </w:p>
              </w:tc>
            </w:tr>
          </w:tbl>
          <w:p w14:paraId="27730E45" w14:textId="77777777" w:rsidR="001551EF" w:rsidRPr="00A94B8D" w:rsidRDefault="001551EF" w:rsidP="003472CB">
            <w:pPr>
              <w:rPr>
                <w:rFonts w:ascii="Arial" w:eastAsia="Times New Roman" w:hAnsi="Arial" w:cs="Arial"/>
                <w:color w:val="000000"/>
              </w:rPr>
            </w:pPr>
            <w:r w:rsidRPr="00A94B8D">
              <w:rPr>
                <w:rFonts w:ascii="Arial" w:eastAsia="Times New Roman" w:hAnsi="Arial" w:cs="Arial"/>
                <w:noProof/>
                <w:color w:val="000000"/>
              </w:rPr>
              <w:drawing>
                <wp:inline distT="0" distB="0" distL="0" distR="0" wp14:anchorId="780A889B" wp14:editId="47278F7B">
                  <wp:extent cx="191770" cy="140970"/>
                  <wp:effectExtent l="0" t="0" r="0" b="0"/>
                  <wp:docPr id="76" name="Picture 76" descr="邐秜ㄻ䢌ㄫ눭ㄴ쮉㄰欍ㄥ谻ㆫ鴠ㆫ"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邐秜ㄻ䢌ㄫ눭ㄴ쮉㄰欍ㄥ谻ㆫ鴠ㆫ" hidden="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770" cy="140970"/>
                          </a:xfrm>
                          <a:prstGeom prst="rect">
                            <a:avLst/>
                          </a:prstGeom>
                          <a:noFill/>
                          <a:ln>
                            <a:noFill/>
                          </a:ln>
                        </pic:spPr>
                      </pic:pic>
                    </a:graphicData>
                  </a:graphic>
                </wp:inline>
              </w:drawing>
            </w:r>
          </w:p>
          <w:p w14:paraId="03F72D6F" w14:textId="77777777" w:rsidR="001551EF" w:rsidRPr="00A94B8D" w:rsidRDefault="001551EF" w:rsidP="003472CB">
            <w:pPr>
              <w:pBdr>
                <w:top w:val="single" w:sz="6" w:space="1" w:color="auto"/>
              </w:pBdr>
              <w:jc w:val="center"/>
              <w:rPr>
                <w:rFonts w:ascii="Arial" w:eastAsia="Times New Roman" w:hAnsi="Arial" w:cs="Arial"/>
                <w:vanish/>
                <w:sz w:val="16"/>
                <w:szCs w:val="16"/>
              </w:rPr>
            </w:pPr>
            <w:r w:rsidRPr="00A94B8D">
              <w:rPr>
                <w:rFonts w:ascii="Arial" w:eastAsia="Times New Roman" w:hAnsi="Arial" w:cs="Arial"/>
                <w:vanish/>
                <w:sz w:val="16"/>
                <w:szCs w:val="16"/>
              </w:rPr>
              <w:t>Bottom of Form</w:t>
            </w:r>
          </w:p>
        </w:tc>
      </w:tr>
    </w:tbl>
    <w:p w14:paraId="7BE7DE34" w14:textId="77777777" w:rsidR="001551EF" w:rsidRPr="00660ECD" w:rsidRDefault="001551EF" w:rsidP="001551EF">
      <w:pPr>
        <w:rPr>
          <w:szCs w:val="32"/>
        </w:rPr>
      </w:pPr>
      <w:r>
        <w:rPr>
          <w:rFonts w:ascii="Verdana" w:hAnsi="Verdana"/>
          <w:b/>
          <w:sz w:val="32"/>
          <w:szCs w:val="32"/>
        </w:rPr>
        <w:br w:type="page"/>
      </w:r>
      <w:r>
        <w:rPr>
          <w:rFonts w:ascii="Verdana" w:hAnsi="Verdana"/>
          <w:b/>
          <w:sz w:val="32"/>
          <w:szCs w:val="32"/>
        </w:rPr>
        <w:lastRenderedPageBreak/>
        <w:t xml:space="preserve">Pie Chart – </w:t>
      </w:r>
      <w:r w:rsidRPr="00660ECD">
        <w:rPr>
          <w:szCs w:val="32"/>
        </w:rPr>
        <w:t>a circular chart divided into sections.  Each section represents the size of each value.</w:t>
      </w:r>
    </w:p>
    <w:bookmarkStart w:id="0" w:name="_MON_1198560167"/>
    <w:bookmarkEnd w:id="0"/>
    <w:p w14:paraId="09445932" w14:textId="77777777" w:rsidR="001551EF" w:rsidRPr="001551EF" w:rsidRDefault="00A83CF5" w:rsidP="001551EF">
      <w:pPr>
        <w:rPr>
          <w:rFonts w:ascii="Calibri" w:hAnsi="Calibri"/>
          <w:b/>
          <w:color w:val="337990"/>
          <w:sz w:val="44"/>
          <w:szCs w:val="44"/>
        </w:rPr>
      </w:pPr>
      <w:r w:rsidRPr="0047007E">
        <w:rPr>
          <w:noProof/>
          <w:sz w:val="28"/>
        </w:rPr>
        <w:object w:dxaOrig="10574" w:dyaOrig="5340" w14:anchorId="53B82E2F">
          <v:shape id="_x0000_i1025" type="#_x0000_t75" alt="" style="width:528.45pt;height:266.25pt;mso-width-percent:0;mso-height-percent:0;mso-width-percent:0;mso-height-percent:0" o:ole="">
            <v:imagedata r:id="rId48" o:title=""/>
          </v:shape>
          <o:OLEObject Type="Embed" ProgID="Excel.Chart.8" ShapeID="_x0000_i1025" DrawAspect="Content" ObjectID="_1581854961" r:id="rId49">
            <o:FieldCodes>\s</o:FieldCodes>
          </o:OLEObject>
        </w:object>
      </w:r>
      <w:r w:rsidR="001551EF">
        <w:rPr>
          <w:rFonts w:ascii="Verdana" w:hAnsi="Verdana"/>
          <w:b/>
          <w:sz w:val="32"/>
          <w:szCs w:val="32"/>
        </w:rPr>
        <w:br w:type="page"/>
      </w:r>
      <w:bookmarkStart w:id="1" w:name="_GoBack"/>
      <w:r w:rsidR="001551EF" w:rsidRPr="001551EF">
        <w:rPr>
          <w:rFonts w:ascii="Calibri" w:hAnsi="Calibri"/>
          <w:b/>
          <w:color w:val="337990"/>
          <w:sz w:val="44"/>
          <w:szCs w:val="44"/>
        </w:rPr>
        <w:lastRenderedPageBreak/>
        <w:t>Decision Graphic Intro – Student Directions</w:t>
      </w:r>
    </w:p>
    <w:bookmarkEnd w:id="1"/>
    <w:p w14:paraId="1E1E80A6" w14:textId="77777777" w:rsidR="001551EF" w:rsidRPr="00EF04C4" w:rsidRDefault="001551EF" w:rsidP="001551EF"/>
    <w:p w14:paraId="133A1D99" w14:textId="77777777" w:rsidR="001551EF" w:rsidRDefault="001551EF" w:rsidP="001551EF">
      <w:pPr>
        <w:numPr>
          <w:ilvl w:val="0"/>
          <w:numId w:val="21"/>
        </w:numPr>
        <w:spacing w:after="200" w:line="276" w:lineRule="auto"/>
        <w:rPr>
          <w:rFonts w:ascii="Verdana" w:hAnsi="Verdana"/>
        </w:rPr>
      </w:pPr>
      <w:r w:rsidRPr="00D04760">
        <w:rPr>
          <w:rFonts w:ascii="Verdana" w:hAnsi="Verdana"/>
        </w:rPr>
        <w:t>Rev</w:t>
      </w:r>
      <w:r>
        <w:rPr>
          <w:rFonts w:ascii="Verdana" w:hAnsi="Verdana"/>
        </w:rPr>
        <w:t>iew the information on the table</w:t>
      </w:r>
      <w:r w:rsidRPr="00D04760">
        <w:rPr>
          <w:rFonts w:ascii="Verdana" w:hAnsi="Verdana"/>
        </w:rPr>
        <w:t xml:space="preserve"> and the rating scale.</w:t>
      </w:r>
    </w:p>
    <w:p w14:paraId="378E4063" w14:textId="77777777" w:rsidR="001551EF" w:rsidRPr="00D04760" w:rsidRDefault="001551EF" w:rsidP="001551EF">
      <w:pPr>
        <w:ind w:left="360"/>
        <w:rPr>
          <w:rFonts w:ascii="Verdana" w:hAnsi="Verdana"/>
        </w:rPr>
      </w:pPr>
    </w:p>
    <w:p w14:paraId="6748EC94" w14:textId="77777777" w:rsidR="001551EF" w:rsidRDefault="001551EF" w:rsidP="001551EF">
      <w:pPr>
        <w:numPr>
          <w:ilvl w:val="0"/>
          <w:numId w:val="21"/>
        </w:numPr>
        <w:spacing w:after="200" w:line="276" w:lineRule="auto"/>
        <w:rPr>
          <w:rFonts w:ascii="Verdana" w:hAnsi="Verdana"/>
        </w:rPr>
      </w:pPr>
      <w:r>
        <w:rPr>
          <w:rFonts w:ascii="Verdana" w:hAnsi="Verdana"/>
        </w:rPr>
        <w:t>Determine the mean average</w:t>
      </w:r>
      <w:r w:rsidRPr="00D04760">
        <w:rPr>
          <w:rFonts w:ascii="Verdana" w:hAnsi="Verdana"/>
        </w:rPr>
        <w:t xml:space="preserve"> for each category, environment and economics.</w:t>
      </w:r>
    </w:p>
    <w:p w14:paraId="73A8E911" w14:textId="77777777" w:rsidR="001551EF" w:rsidRPr="00D04760" w:rsidRDefault="001551EF" w:rsidP="001551EF">
      <w:pPr>
        <w:rPr>
          <w:rFonts w:ascii="Verdana" w:hAnsi="Verdana"/>
        </w:rPr>
      </w:pPr>
    </w:p>
    <w:p w14:paraId="32022252" w14:textId="77777777" w:rsidR="001551EF" w:rsidRDefault="001551EF" w:rsidP="001551EF">
      <w:pPr>
        <w:numPr>
          <w:ilvl w:val="0"/>
          <w:numId w:val="21"/>
        </w:numPr>
        <w:spacing w:after="200" w:line="276" w:lineRule="auto"/>
        <w:rPr>
          <w:rFonts w:ascii="Verdana" w:hAnsi="Verdana"/>
        </w:rPr>
      </w:pPr>
      <w:r>
        <w:rPr>
          <w:rFonts w:ascii="Verdana" w:hAnsi="Verdana"/>
        </w:rPr>
        <w:t>Determine which type of graph best displays this information.</w:t>
      </w:r>
    </w:p>
    <w:p w14:paraId="16EB620F" w14:textId="77777777" w:rsidR="001551EF" w:rsidRDefault="001551EF" w:rsidP="001551EF">
      <w:pPr>
        <w:pStyle w:val="ListParagraph"/>
        <w:rPr>
          <w:rFonts w:ascii="Verdana" w:hAnsi="Verdana"/>
        </w:rPr>
      </w:pPr>
    </w:p>
    <w:p w14:paraId="5F1D8AC0" w14:textId="77777777" w:rsidR="001551EF" w:rsidRDefault="001551EF" w:rsidP="001551EF">
      <w:pPr>
        <w:numPr>
          <w:ilvl w:val="0"/>
          <w:numId w:val="21"/>
        </w:numPr>
        <w:spacing w:after="200" w:line="276" w:lineRule="auto"/>
        <w:rPr>
          <w:rFonts w:ascii="Verdana" w:hAnsi="Verdana"/>
        </w:rPr>
      </w:pPr>
      <w:r w:rsidRPr="00D04760">
        <w:rPr>
          <w:rFonts w:ascii="Verdana" w:hAnsi="Verdana"/>
        </w:rPr>
        <w:t>On a sh</w:t>
      </w:r>
      <w:r>
        <w:rPr>
          <w:rFonts w:ascii="Verdana" w:hAnsi="Verdana"/>
        </w:rPr>
        <w:t>eet of graph paper, create a</w:t>
      </w:r>
      <w:r w:rsidRPr="00D04760">
        <w:rPr>
          <w:rFonts w:ascii="Verdana" w:hAnsi="Verdana"/>
        </w:rPr>
        <w:t xml:space="preserve"> graph displaying the mean scores for each category.</w:t>
      </w:r>
      <w:r>
        <w:rPr>
          <w:rFonts w:ascii="Verdana" w:hAnsi="Verdana"/>
        </w:rPr>
        <w:t xml:space="preserve">  Be sure to include:</w:t>
      </w:r>
    </w:p>
    <w:p w14:paraId="0B60D586" w14:textId="77777777" w:rsidR="001551EF" w:rsidRDefault="001551EF" w:rsidP="001551EF">
      <w:pPr>
        <w:numPr>
          <w:ilvl w:val="1"/>
          <w:numId w:val="22"/>
        </w:numPr>
        <w:spacing w:after="200" w:line="276" w:lineRule="auto"/>
        <w:rPr>
          <w:rFonts w:ascii="Verdana" w:hAnsi="Verdana"/>
        </w:rPr>
      </w:pPr>
      <w:r>
        <w:rPr>
          <w:rFonts w:ascii="Verdana" w:hAnsi="Verdana"/>
        </w:rPr>
        <w:t>Labels</w:t>
      </w:r>
    </w:p>
    <w:p w14:paraId="1CEC2D21" w14:textId="77777777" w:rsidR="001551EF" w:rsidRDefault="001551EF" w:rsidP="001551EF">
      <w:pPr>
        <w:numPr>
          <w:ilvl w:val="1"/>
          <w:numId w:val="22"/>
        </w:numPr>
        <w:spacing w:after="200" w:line="276" w:lineRule="auto"/>
        <w:rPr>
          <w:rFonts w:ascii="Verdana" w:hAnsi="Verdana"/>
        </w:rPr>
      </w:pPr>
      <w:r>
        <w:rPr>
          <w:rFonts w:ascii="Verdana" w:hAnsi="Verdana"/>
        </w:rPr>
        <w:t>Color coding</w:t>
      </w:r>
    </w:p>
    <w:p w14:paraId="2B8C0E5A" w14:textId="77777777" w:rsidR="001551EF" w:rsidRDefault="001551EF" w:rsidP="001551EF">
      <w:pPr>
        <w:numPr>
          <w:ilvl w:val="1"/>
          <w:numId w:val="22"/>
        </w:numPr>
        <w:spacing w:after="200" w:line="276" w:lineRule="auto"/>
        <w:rPr>
          <w:rFonts w:ascii="Verdana" w:hAnsi="Verdana"/>
        </w:rPr>
      </w:pPr>
      <w:r>
        <w:rPr>
          <w:rFonts w:ascii="Verdana" w:hAnsi="Verdana"/>
        </w:rPr>
        <w:t>Clear and relevant scale</w:t>
      </w:r>
    </w:p>
    <w:p w14:paraId="370F517C" w14:textId="77777777" w:rsidR="001551EF" w:rsidRPr="00D04760" w:rsidRDefault="001551EF" w:rsidP="001551EF">
      <w:pPr>
        <w:rPr>
          <w:rFonts w:ascii="Verdana" w:hAnsi="Verdana"/>
        </w:rPr>
      </w:pPr>
    </w:p>
    <w:p w14:paraId="61B5E420" w14:textId="77777777" w:rsidR="001551EF" w:rsidRPr="00D04760" w:rsidRDefault="001551EF" w:rsidP="001551EF">
      <w:pPr>
        <w:numPr>
          <w:ilvl w:val="0"/>
          <w:numId w:val="21"/>
        </w:numPr>
        <w:spacing w:after="200" w:line="276" w:lineRule="auto"/>
        <w:rPr>
          <w:rFonts w:ascii="Verdana" w:hAnsi="Verdana"/>
        </w:rPr>
      </w:pPr>
      <w:r w:rsidRPr="00D04760">
        <w:rPr>
          <w:rFonts w:ascii="Verdana" w:hAnsi="Verdana"/>
        </w:rPr>
        <w:t>Use the data to support your answers the questions below:</w:t>
      </w:r>
    </w:p>
    <w:p w14:paraId="19FD96EA" w14:textId="77777777" w:rsidR="001551EF" w:rsidRPr="00D04760" w:rsidRDefault="001551EF" w:rsidP="001551EF">
      <w:pPr>
        <w:numPr>
          <w:ilvl w:val="1"/>
          <w:numId w:val="21"/>
        </w:numPr>
        <w:spacing w:after="200" w:line="276" w:lineRule="auto"/>
        <w:rPr>
          <w:rFonts w:ascii="Verdana" w:hAnsi="Verdana"/>
        </w:rPr>
      </w:pPr>
      <w:r w:rsidRPr="00D04760">
        <w:rPr>
          <w:rFonts w:ascii="Verdana" w:hAnsi="Verdana"/>
        </w:rPr>
        <w:t>Which building material would you choose to use?  Why?</w:t>
      </w:r>
    </w:p>
    <w:p w14:paraId="30934914" w14:textId="77777777" w:rsidR="001551EF" w:rsidRPr="00D04760" w:rsidRDefault="001551EF" w:rsidP="001551EF">
      <w:pPr>
        <w:rPr>
          <w:rFonts w:ascii="Verdana" w:hAnsi="Verdana"/>
        </w:rPr>
      </w:pPr>
    </w:p>
    <w:p w14:paraId="1D675557" w14:textId="77777777" w:rsidR="001551EF" w:rsidRPr="00D04760" w:rsidRDefault="001551EF" w:rsidP="001551EF">
      <w:pPr>
        <w:rPr>
          <w:rFonts w:ascii="Verdana" w:hAnsi="Verdana"/>
        </w:rPr>
      </w:pPr>
    </w:p>
    <w:p w14:paraId="2041B29D" w14:textId="77777777" w:rsidR="001551EF" w:rsidRPr="00D04760" w:rsidRDefault="001551EF" w:rsidP="001551EF">
      <w:pPr>
        <w:rPr>
          <w:rFonts w:ascii="Verdana" w:hAnsi="Verdana"/>
        </w:rPr>
      </w:pPr>
    </w:p>
    <w:p w14:paraId="136DF9DE" w14:textId="77777777" w:rsidR="001551EF" w:rsidRPr="00D04760" w:rsidRDefault="001551EF" w:rsidP="001551EF">
      <w:pPr>
        <w:rPr>
          <w:rFonts w:ascii="Verdana" w:hAnsi="Verdana"/>
        </w:rPr>
      </w:pPr>
    </w:p>
    <w:p w14:paraId="7D178267" w14:textId="77777777" w:rsidR="001551EF" w:rsidRPr="00D04760" w:rsidRDefault="001551EF" w:rsidP="001551EF">
      <w:pPr>
        <w:numPr>
          <w:ilvl w:val="1"/>
          <w:numId w:val="21"/>
        </w:numPr>
        <w:spacing w:after="200" w:line="276" w:lineRule="auto"/>
        <w:rPr>
          <w:rFonts w:ascii="Verdana" w:hAnsi="Verdana"/>
        </w:rPr>
      </w:pPr>
      <w:r w:rsidRPr="00D04760">
        <w:rPr>
          <w:rFonts w:ascii="Verdana" w:hAnsi="Verdana"/>
        </w:rPr>
        <w:t>Which criteria impacted your decision the most?  Why?</w:t>
      </w:r>
    </w:p>
    <w:p w14:paraId="09F29192" w14:textId="77777777" w:rsidR="001551EF" w:rsidRPr="00147ADB" w:rsidRDefault="001551EF" w:rsidP="001551EF">
      <w:pPr>
        <w:rPr>
          <w:rFonts w:ascii="Verdana" w:hAnsi="Verdana"/>
          <w:b/>
        </w:rPr>
      </w:pPr>
    </w:p>
    <w:p w14:paraId="544B4610" w14:textId="77777777" w:rsidR="00C73527" w:rsidRPr="00C73527" w:rsidRDefault="00C73527" w:rsidP="001551EF"/>
    <w:sectPr w:rsidR="00C73527" w:rsidRPr="00C73527" w:rsidSect="004606B8">
      <w:footerReference w:type="default" r:id="rId50"/>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9D9BE" w14:textId="77777777" w:rsidR="00A83CF5" w:rsidRDefault="00A83CF5" w:rsidP="00487C24">
      <w:r>
        <w:separator/>
      </w:r>
    </w:p>
  </w:endnote>
  <w:endnote w:type="continuationSeparator" w:id="0">
    <w:p w14:paraId="1796F58B" w14:textId="77777777" w:rsidR="00A83CF5" w:rsidRDefault="00A83CF5"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75B9B" w14:textId="77777777" w:rsidR="00A83CF5" w:rsidRDefault="00A83CF5" w:rsidP="00487C24">
      <w:r>
        <w:separator/>
      </w:r>
    </w:p>
  </w:footnote>
  <w:footnote w:type="continuationSeparator" w:id="0">
    <w:p w14:paraId="4217514B" w14:textId="77777777" w:rsidR="00A83CF5" w:rsidRDefault="00A83CF5"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2323F98"/>
    <w:multiLevelType w:val="hybridMultilevel"/>
    <w:tmpl w:val="BF940F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0D169F"/>
    <w:multiLevelType w:val="hybridMultilevel"/>
    <w:tmpl w:val="09322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C51FB2"/>
    <w:multiLevelType w:val="hybridMultilevel"/>
    <w:tmpl w:val="31783D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E67B5B"/>
    <w:multiLevelType w:val="hybridMultilevel"/>
    <w:tmpl w:val="36D0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D1E41"/>
    <w:multiLevelType w:val="hybridMultilevel"/>
    <w:tmpl w:val="970E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33859"/>
    <w:multiLevelType w:val="hybridMultilevel"/>
    <w:tmpl w:val="DFEE47DA"/>
    <w:lvl w:ilvl="0" w:tplc="A7201C9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394633"/>
    <w:multiLevelType w:val="hybridMultilevel"/>
    <w:tmpl w:val="8B4E9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B6735"/>
    <w:multiLevelType w:val="hybridMultilevel"/>
    <w:tmpl w:val="3BF0E6F8"/>
    <w:lvl w:ilvl="0" w:tplc="97C84E5A">
      <w:start w:val="1"/>
      <w:numFmt w:val="decimal"/>
      <w:lvlText w:val="%1."/>
      <w:lvlJc w:val="left"/>
      <w:pPr>
        <w:tabs>
          <w:tab w:val="num" w:pos="795"/>
        </w:tabs>
        <w:ind w:left="795" w:hanging="43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C14235"/>
    <w:multiLevelType w:val="hybridMultilevel"/>
    <w:tmpl w:val="6988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76FEF"/>
    <w:multiLevelType w:val="hybridMultilevel"/>
    <w:tmpl w:val="CC128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D00CF8"/>
    <w:multiLevelType w:val="hybridMultilevel"/>
    <w:tmpl w:val="92403D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F76197"/>
    <w:multiLevelType w:val="hybridMultilevel"/>
    <w:tmpl w:val="378E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2E572F"/>
    <w:multiLevelType w:val="hybridMultilevel"/>
    <w:tmpl w:val="05AA8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CC3235"/>
    <w:multiLevelType w:val="hybridMultilevel"/>
    <w:tmpl w:val="831C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541232"/>
    <w:multiLevelType w:val="hybridMultilevel"/>
    <w:tmpl w:val="8942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8513E6"/>
    <w:multiLevelType w:val="hybridMultilevel"/>
    <w:tmpl w:val="1E82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20"/>
  </w:num>
  <w:num w:numId="8">
    <w:abstractNumId w:val="15"/>
  </w:num>
  <w:num w:numId="9">
    <w:abstractNumId w:val="22"/>
  </w:num>
  <w:num w:numId="10">
    <w:abstractNumId w:val="5"/>
  </w:num>
  <w:num w:numId="11">
    <w:abstractNumId w:val="6"/>
  </w:num>
  <w:num w:numId="12">
    <w:abstractNumId w:val="18"/>
  </w:num>
  <w:num w:numId="13">
    <w:abstractNumId w:val="10"/>
  </w:num>
  <w:num w:numId="14">
    <w:abstractNumId w:val="16"/>
  </w:num>
  <w:num w:numId="15">
    <w:abstractNumId w:val="21"/>
  </w:num>
  <w:num w:numId="16">
    <w:abstractNumId w:val="17"/>
  </w:num>
  <w:num w:numId="17">
    <w:abstractNumId w:val="19"/>
  </w:num>
  <w:num w:numId="18">
    <w:abstractNumId w:val="7"/>
  </w:num>
  <w:num w:numId="19">
    <w:abstractNumId w:val="8"/>
  </w:num>
  <w:num w:numId="20">
    <w:abstractNumId w:val="9"/>
  </w:num>
  <w:num w:numId="21">
    <w:abstractNumId w:val="14"/>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hideSpellingErrors/>
  <w:hideGrammaticalError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B68FF"/>
    <w:rsid w:val="000E647C"/>
    <w:rsid w:val="000F5571"/>
    <w:rsid w:val="00104C6E"/>
    <w:rsid w:val="001551EF"/>
    <w:rsid w:val="00155AB1"/>
    <w:rsid w:val="00191AB9"/>
    <w:rsid w:val="00254529"/>
    <w:rsid w:val="00273E9A"/>
    <w:rsid w:val="00284FA4"/>
    <w:rsid w:val="0035658A"/>
    <w:rsid w:val="003934A4"/>
    <w:rsid w:val="004033F1"/>
    <w:rsid w:val="00420C16"/>
    <w:rsid w:val="004606B8"/>
    <w:rsid w:val="00487C24"/>
    <w:rsid w:val="005536F3"/>
    <w:rsid w:val="005C0A84"/>
    <w:rsid w:val="00667E50"/>
    <w:rsid w:val="006D01E4"/>
    <w:rsid w:val="00726957"/>
    <w:rsid w:val="00726C73"/>
    <w:rsid w:val="007B52DC"/>
    <w:rsid w:val="00924556"/>
    <w:rsid w:val="00A83CF5"/>
    <w:rsid w:val="00AE0B9C"/>
    <w:rsid w:val="00B07C33"/>
    <w:rsid w:val="00B5244D"/>
    <w:rsid w:val="00B94ADB"/>
    <w:rsid w:val="00BB101F"/>
    <w:rsid w:val="00C73527"/>
    <w:rsid w:val="00CC05AE"/>
    <w:rsid w:val="00CD5324"/>
    <w:rsid w:val="00CE1F50"/>
    <w:rsid w:val="00DA0780"/>
    <w:rsid w:val="00EF4C37"/>
    <w:rsid w:val="00F46BE5"/>
    <w:rsid w:val="00FB7360"/>
    <w:rsid w:val="00FC2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043C6D94-4D90-464C-93EB-1D63B24E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Contents">
    <w:name w:val="Table Contents"/>
    <w:basedOn w:val="Normal"/>
    <w:rsid w:val="00CE1F50"/>
    <w:pPr>
      <w:suppressLineNumbers/>
      <w:suppressAutoHyphens/>
      <w:spacing w:after="200" w:line="276" w:lineRule="auto"/>
    </w:pPr>
    <w:rPr>
      <w:rFonts w:ascii="Calibri" w:eastAsia="Calibri" w:hAnsi="Calibri" w:cs="Calibri"/>
      <w:sz w:val="22"/>
      <w:szCs w:val="22"/>
      <w:lang w:eastAsia="ar-SA"/>
    </w:rPr>
  </w:style>
  <w:style w:type="paragraph" w:customStyle="1" w:styleId="TableHeading">
    <w:name w:val="Table Heading"/>
    <w:basedOn w:val="TableContents"/>
    <w:rsid w:val="00CE1F50"/>
    <w:pPr>
      <w:jc w:val="center"/>
    </w:pPr>
    <w:rPr>
      <w:b/>
      <w:bCs/>
    </w:rPr>
  </w:style>
  <w:style w:type="paragraph" w:styleId="ListParagraph">
    <w:name w:val="List Paragraph"/>
    <w:basedOn w:val="Normal"/>
    <w:uiPriority w:val="34"/>
    <w:qFormat/>
    <w:rsid w:val="00726957"/>
    <w:pPr>
      <w:ind w:left="720"/>
      <w:contextualSpacing/>
    </w:pPr>
  </w:style>
  <w:style w:type="character" w:styleId="Hyperlink">
    <w:name w:val="Hyperlink"/>
    <w:rsid w:val="001551EF"/>
    <w:rPr>
      <w:color w:val="0000FF"/>
      <w:u w:val="single"/>
    </w:rPr>
  </w:style>
  <w:style w:type="paragraph" w:styleId="NoSpacing">
    <w:name w:val="No Spacing"/>
    <w:uiPriority w:val="1"/>
    <w:qFormat/>
    <w:rsid w:val="001551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371359">
      <w:bodyDiv w:val="1"/>
      <w:marLeft w:val="0"/>
      <w:marRight w:val="0"/>
      <w:marTop w:val="0"/>
      <w:marBottom w:val="0"/>
      <w:divBdr>
        <w:top w:val="none" w:sz="0" w:space="0" w:color="auto"/>
        <w:left w:val="none" w:sz="0" w:space="0" w:color="auto"/>
        <w:bottom w:val="none" w:sz="0" w:space="0" w:color="auto"/>
        <w:right w:val="none" w:sz="0" w:space="0" w:color="auto"/>
      </w:divBdr>
    </w:div>
    <w:div w:id="1896045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www.theruralindependent.com/wp-content/uploads/2008/02/straw-bale-house.jpg" TargetMode="External"/><Relationship Id="rId26" Type="http://schemas.openxmlformats.org/officeDocument/2006/relationships/image" Target="media/image11.png"/><Relationship Id="rId39" Type="http://schemas.openxmlformats.org/officeDocument/2006/relationships/image" Target="media/image24.wmf"/><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wmf"/><Relationship Id="rId47" Type="http://schemas.openxmlformats.org/officeDocument/2006/relationships/image" Target="media/image3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nunatakenergy.com/yahoo_site_admin/assets/images/P5190024.181151621_std.JPG" TargetMode="External"/><Relationship Id="rId29" Type="http://schemas.openxmlformats.org/officeDocument/2006/relationships/image" Target="media/image14.wmf"/><Relationship Id="rId11" Type="http://schemas.openxmlformats.org/officeDocument/2006/relationships/image" Target="media/image3.jpeg"/><Relationship Id="rId24" Type="http://schemas.openxmlformats.org/officeDocument/2006/relationships/hyperlink" Target="http://home.howstuffworks.com/lumber.htm" TargetMode="External"/><Relationship Id="rId32" Type="http://schemas.openxmlformats.org/officeDocument/2006/relationships/image" Target="media/image17.w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w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en.wikipedia.org/wiki/Building_insulation" TargetMode="External"/><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oleObject" Target="embeddings/Microsoft_Excel_Chart.xls"/><Relationship Id="rId10" Type="http://schemas.openxmlformats.org/officeDocument/2006/relationships/hyperlink" Target="http://www.waterefficiency.net/the-latest/carbon-water-footprints.aspx"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http://www.theruralindependent.com/wp-content/uploads/2008/02/straw-bale-house.jpg"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wmf"/><Relationship Id="rId43" Type="http://schemas.openxmlformats.org/officeDocument/2006/relationships/image" Target="media/image28.png"/><Relationship Id="rId48" Type="http://schemas.openxmlformats.org/officeDocument/2006/relationships/image" Target="media/image33.wmf"/><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http://www.nunatakenergy.com/yahoo_site_admin/assets/images/P5190024.181151621_std.JPG" TargetMode="External"/><Relationship Id="rId17" Type="http://schemas.openxmlformats.org/officeDocument/2006/relationships/image" Target="media/image6.jpeg"/><Relationship Id="rId25" Type="http://schemas.openxmlformats.org/officeDocument/2006/relationships/hyperlink" Target="http://en.wikipedia.org/wiki/Building_insulation" TargetMode="External"/><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20" Type="http://schemas.openxmlformats.org/officeDocument/2006/relationships/image" Target="media/image8.png"/><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001B6-5A9B-AA49-9E65-2C6C2519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2768</Words>
  <Characters>15782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18513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10</cp:revision>
  <dcterms:created xsi:type="dcterms:W3CDTF">2018-03-06T19:43:00Z</dcterms:created>
  <dcterms:modified xsi:type="dcterms:W3CDTF">2018-03-06T20:23:00Z</dcterms:modified>
</cp:coreProperties>
</file>